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1BF00" w14:textId="4542E126" w:rsidR="000C3A2F" w:rsidRPr="00545BF1" w:rsidRDefault="000C3A2F" w:rsidP="00545BF1">
      <w:pPr>
        <w:pStyle w:val="Nagwek1"/>
        <w:numPr>
          <w:ilvl w:val="0"/>
          <w:numId w:val="24"/>
        </w:numPr>
        <w:spacing w:line="276" w:lineRule="auto"/>
        <w:ind w:left="0" w:firstLine="0"/>
        <w:jc w:val="center"/>
        <w:rPr>
          <w:sz w:val="22"/>
          <w:szCs w:val="22"/>
        </w:rPr>
      </w:pPr>
      <w:r w:rsidRPr="00545BF1">
        <w:rPr>
          <w:b/>
          <w:sz w:val="22"/>
          <w:szCs w:val="22"/>
        </w:rPr>
        <w:t xml:space="preserve">UMOWA NR </w:t>
      </w:r>
      <w:r w:rsidR="00545BF1" w:rsidRPr="00545BF1">
        <w:rPr>
          <w:b/>
          <w:sz w:val="22"/>
          <w:szCs w:val="22"/>
        </w:rPr>
        <w:t>…</w:t>
      </w:r>
      <w:r w:rsidRPr="00545BF1">
        <w:rPr>
          <w:b/>
          <w:sz w:val="22"/>
          <w:szCs w:val="22"/>
        </w:rPr>
        <w:br/>
        <w:t>o udzielanie świadczeń zdrowotnych – Lekarz Systemu</w:t>
      </w:r>
    </w:p>
    <w:p w14:paraId="281930ED" w14:textId="77777777" w:rsidR="000C3A2F" w:rsidRPr="00545BF1" w:rsidRDefault="000C3A2F" w:rsidP="00545BF1">
      <w:pPr>
        <w:spacing w:line="276" w:lineRule="auto"/>
        <w:rPr>
          <w:b/>
          <w:bCs/>
          <w:sz w:val="22"/>
          <w:szCs w:val="22"/>
        </w:rPr>
      </w:pPr>
    </w:p>
    <w:p w14:paraId="6976CA57" w14:textId="368C9332" w:rsidR="000C3A2F" w:rsidRPr="00545BF1" w:rsidRDefault="000C3A2F" w:rsidP="00545BF1">
      <w:pPr>
        <w:spacing w:line="276" w:lineRule="auto"/>
        <w:rPr>
          <w:sz w:val="22"/>
          <w:szCs w:val="22"/>
        </w:rPr>
      </w:pPr>
      <w:r w:rsidRPr="00545BF1">
        <w:rPr>
          <w:bCs/>
          <w:sz w:val="22"/>
          <w:szCs w:val="22"/>
        </w:rPr>
        <w:t>zawarta w Grodzisku Wlkp. dnia</w:t>
      </w:r>
      <w:r w:rsidR="00545BF1" w:rsidRPr="00545BF1">
        <w:rPr>
          <w:bCs/>
          <w:sz w:val="22"/>
          <w:szCs w:val="22"/>
        </w:rPr>
        <w:t xml:space="preserve"> … </w:t>
      </w:r>
      <w:r w:rsidRPr="00545BF1">
        <w:rPr>
          <w:bCs/>
          <w:sz w:val="22"/>
          <w:szCs w:val="22"/>
        </w:rPr>
        <w:t>202</w:t>
      </w:r>
      <w:r w:rsidR="00F33920">
        <w:rPr>
          <w:bCs/>
          <w:sz w:val="22"/>
          <w:szCs w:val="22"/>
        </w:rPr>
        <w:t>6</w:t>
      </w:r>
      <w:r w:rsidRPr="00545BF1">
        <w:rPr>
          <w:bCs/>
          <w:sz w:val="22"/>
          <w:szCs w:val="22"/>
        </w:rPr>
        <w:t xml:space="preserve"> r</w:t>
      </w:r>
      <w:r w:rsidR="00545BF1" w:rsidRPr="00545BF1">
        <w:rPr>
          <w:bCs/>
          <w:sz w:val="22"/>
          <w:szCs w:val="22"/>
        </w:rPr>
        <w:t>.</w:t>
      </w:r>
      <w:r w:rsidRPr="00545BF1">
        <w:rPr>
          <w:bCs/>
          <w:sz w:val="22"/>
          <w:szCs w:val="22"/>
        </w:rPr>
        <w:t xml:space="preserve"> pomiędzy:</w:t>
      </w:r>
    </w:p>
    <w:p w14:paraId="0D3D4812" w14:textId="77777777" w:rsidR="000C3A2F" w:rsidRPr="00545BF1" w:rsidRDefault="000C3A2F" w:rsidP="00545BF1">
      <w:pPr>
        <w:spacing w:line="276" w:lineRule="auto"/>
        <w:rPr>
          <w:bCs/>
          <w:sz w:val="22"/>
          <w:szCs w:val="22"/>
        </w:rPr>
      </w:pPr>
    </w:p>
    <w:p w14:paraId="03029390" w14:textId="0C58F474" w:rsidR="000C3A2F" w:rsidRPr="00545BF1" w:rsidRDefault="000C3A2F" w:rsidP="00545BF1">
      <w:pPr>
        <w:pStyle w:val="Akapitzlist"/>
        <w:numPr>
          <w:ilvl w:val="0"/>
          <w:numId w:val="32"/>
        </w:numPr>
        <w:suppressAutoHyphens/>
        <w:spacing w:line="276" w:lineRule="auto"/>
        <w:ind w:left="360"/>
        <w:jc w:val="both"/>
        <w:rPr>
          <w:rFonts w:ascii="Times New Roman" w:hAnsi="Times New Roman" w:cs="Times New Roman"/>
          <w:sz w:val="22"/>
          <w:szCs w:val="22"/>
        </w:rPr>
      </w:pPr>
      <w:r w:rsidRPr="00545BF1">
        <w:rPr>
          <w:rFonts w:ascii="Times New Roman" w:hAnsi="Times New Roman" w:cs="Times New Roman"/>
          <w:b/>
          <w:bCs/>
          <w:sz w:val="22"/>
          <w:szCs w:val="22"/>
        </w:rPr>
        <w:t>Samodzielnym Publicznym Zakładem Opieki Zdrowotnej w Grodzisku W</w:t>
      </w:r>
      <w:r w:rsidR="00545BF1" w:rsidRPr="00545BF1">
        <w:rPr>
          <w:rFonts w:ascii="Times New Roman" w:hAnsi="Times New Roman" w:cs="Times New Roman"/>
          <w:b/>
          <w:bCs/>
          <w:sz w:val="22"/>
          <w:szCs w:val="22"/>
        </w:rPr>
        <w:t>ielkopolskim</w:t>
      </w:r>
      <w:r w:rsidRPr="00545BF1">
        <w:rPr>
          <w:rFonts w:ascii="Times New Roman" w:hAnsi="Times New Roman" w:cs="Times New Roman"/>
          <w:sz w:val="22"/>
          <w:szCs w:val="22"/>
        </w:rPr>
        <w:t>, ul. Mossego 17, wpisanym do Krajowego Rejestru Sądowego pod numerem: 0000009436, wpisanym do rejestru podmiotów wykonujących działalność leczniczą pod numerem: 000000016115, NIP 995-00-36-856, reprezentowanym przez</w:t>
      </w:r>
      <w:r w:rsidR="000C39CC" w:rsidRPr="00545BF1">
        <w:rPr>
          <w:rFonts w:ascii="Times New Roman" w:hAnsi="Times New Roman" w:cs="Times New Roman"/>
          <w:b/>
          <w:sz w:val="22"/>
          <w:szCs w:val="22"/>
        </w:rPr>
        <w:t xml:space="preserve"> </w:t>
      </w:r>
      <w:r w:rsidRPr="00545BF1">
        <w:rPr>
          <w:rFonts w:ascii="Times New Roman" w:hAnsi="Times New Roman" w:cs="Times New Roman"/>
          <w:b/>
          <w:sz w:val="22"/>
          <w:szCs w:val="22"/>
        </w:rPr>
        <w:t>Dyrektora</w:t>
      </w:r>
      <w:r w:rsidR="00F33920">
        <w:rPr>
          <w:rFonts w:ascii="Times New Roman" w:hAnsi="Times New Roman" w:cs="Times New Roman"/>
          <w:b/>
          <w:sz w:val="22"/>
          <w:szCs w:val="22"/>
        </w:rPr>
        <w:t xml:space="preserve"> Tomasza Dolatę</w:t>
      </w:r>
    </w:p>
    <w:p w14:paraId="14E3B78F" w14:textId="3FE32899" w:rsidR="000C3A2F" w:rsidRPr="00F770D9" w:rsidRDefault="000C3A2F" w:rsidP="00F770D9">
      <w:pPr>
        <w:suppressAutoHyphens/>
        <w:spacing w:line="276" w:lineRule="auto"/>
        <w:ind w:firstLine="360"/>
        <w:jc w:val="both"/>
        <w:rPr>
          <w:iCs/>
          <w:sz w:val="22"/>
          <w:szCs w:val="22"/>
        </w:rPr>
      </w:pPr>
      <w:r w:rsidRPr="00F770D9">
        <w:rPr>
          <w:iCs/>
          <w:sz w:val="22"/>
          <w:szCs w:val="22"/>
        </w:rPr>
        <w:t xml:space="preserve">dalej zwanym </w:t>
      </w:r>
      <w:r w:rsidRPr="00F770D9">
        <w:rPr>
          <w:b/>
          <w:iCs/>
          <w:sz w:val="22"/>
          <w:szCs w:val="22"/>
        </w:rPr>
        <w:t>Udzielającym zamówieni</w:t>
      </w:r>
      <w:r w:rsidR="001D0D66">
        <w:rPr>
          <w:b/>
          <w:iCs/>
          <w:sz w:val="22"/>
          <w:szCs w:val="22"/>
        </w:rPr>
        <w:t>a</w:t>
      </w:r>
    </w:p>
    <w:p w14:paraId="158867B0" w14:textId="77777777" w:rsidR="000C3A2F" w:rsidRPr="00545BF1" w:rsidRDefault="000C3A2F" w:rsidP="00545BF1">
      <w:pPr>
        <w:suppressAutoHyphens/>
        <w:spacing w:line="276" w:lineRule="auto"/>
        <w:ind w:firstLine="360"/>
        <w:jc w:val="both"/>
        <w:rPr>
          <w:sz w:val="22"/>
          <w:szCs w:val="22"/>
        </w:rPr>
      </w:pPr>
      <w:r w:rsidRPr="00545BF1">
        <w:rPr>
          <w:sz w:val="22"/>
          <w:szCs w:val="22"/>
        </w:rPr>
        <w:t>a</w:t>
      </w:r>
    </w:p>
    <w:p w14:paraId="60424D21" w14:textId="58233664" w:rsidR="00545BF1" w:rsidRPr="00545BF1" w:rsidRDefault="00AC3A48" w:rsidP="00545BF1">
      <w:pPr>
        <w:pStyle w:val="Akapitzlist"/>
        <w:numPr>
          <w:ilvl w:val="0"/>
          <w:numId w:val="32"/>
        </w:numPr>
        <w:suppressAutoHyphens/>
        <w:spacing w:line="276" w:lineRule="auto"/>
        <w:ind w:left="360"/>
        <w:jc w:val="both"/>
        <w:rPr>
          <w:rFonts w:ascii="Times New Roman" w:hAnsi="Times New Roman" w:cs="Times New Roman"/>
          <w:b/>
          <w:i/>
          <w:sz w:val="22"/>
          <w:szCs w:val="22"/>
        </w:rPr>
      </w:pPr>
      <w:r w:rsidRPr="00545BF1">
        <w:rPr>
          <w:rFonts w:ascii="Times New Roman" w:eastAsia="Times New Roman" w:hAnsi="Times New Roman" w:cs="Times New Roman"/>
          <w:b/>
          <w:bCs/>
          <w:sz w:val="22"/>
          <w:szCs w:val="22"/>
          <w:lang w:eastAsia="pl-PL"/>
        </w:rPr>
        <w:t>Panem(ią)</w:t>
      </w:r>
      <w:r w:rsidR="00545BF1">
        <w:rPr>
          <w:rFonts w:ascii="Times New Roman" w:eastAsia="Times New Roman" w:hAnsi="Times New Roman" w:cs="Times New Roman"/>
          <w:b/>
          <w:bCs/>
          <w:sz w:val="22"/>
          <w:szCs w:val="22"/>
          <w:lang w:eastAsia="pl-PL"/>
        </w:rPr>
        <w:t xml:space="preserve"> … …</w:t>
      </w:r>
      <w:r w:rsidRPr="00545BF1">
        <w:rPr>
          <w:rFonts w:ascii="Times New Roman" w:eastAsia="Times New Roman" w:hAnsi="Times New Roman" w:cs="Times New Roman"/>
          <w:b/>
          <w:bCs/>
          <w:sz w:val="22"/>
          <w:szCs w:val="22"/>
          <w:lang w:eastAsia="pl-PL"/>
        </w:rPr>
        <w:t>,</w:t>
      </w:r>
      <w:r w:rsidRPr="00545BF1">
        <w:rPr>
          <w:rFonts w:ascii="Times New Roman" w:eastAsia="Times New Roman" w:hAnsi="Times New Roman" w:cs="Times New Roman"/>
          <w:bCs/>
          <w:sz w:val="22"/>
          <w:szCs w:val="22"/>
          <w:lang w:eastAsia="pl-PL"/>
        </w:rPr>
        <w:t xml:space="preserve"> zamieszkałym(ą) w</w:t>
      </w:r>
      <w:r w:rsidR="00545BF1">
        <w:rPr>
          <w:rFonts w:ascii="Times New Roman" w:eastAsia="Times New Roman" w:hAnsi="Times New Roman" w:cs="Times New Roman"/>
          <w:bCs/>
          <w:sz w:val="22"/>
          <w:szCs w:val="22"/>
          <w:lang w:eastAsia="pl-PL"/>
        </w:rPr>
        <w:t xml:space="preserve">… </w:t>
      </w:r>
      <w:r w:rsidRPr="00545BF1">
        <w:rPr>
          <w:rFonts w:ascii="Times New Roman" w:eastAsia="Times New Roman" w:hAnsi="Times New Roman" w:cs="Times New Roman"/>
          <w:bCs/>
          <w:sz w:val="22"/>
          <w:szCs w:val="22"/>
          <w:lang w:eastAsia="pl-PL"/>
        </w:rPr>
        <w:t xml:space="preserve">przy ul. </w:t>
      </w:r>
      <w:r w:rsidR="00545BF1">
        <w:rPr>
          <w:rFonts w:ascii="Times New Roman" w:eastAsia="Times New Roman" w:hAnsi="Times New Roman" w:cs="Times New Roman"/>
          <w:bCs/>
          <w:sz w:val="22"/>
          <w:szCs w:val="22"/>
          <w:lang w:eastAsia="pl-PL"/>
        </w:rPr>
        <w:t>…</w:t>
      </w:r>
      <w:r w:rsidRPr="00545BF1">
        <w:rPr>
          <w:rFonts w:ascii="Times New Roman" w:eastAsia="Times New Roman" w:hAnsi="Times New Roman" w:cs="Times New Roman"/>
          <w:bCs/>
          <w:sz w:val="22"/>
          <w:szCs w:val="22"/>
          <w:lang w:eastAsia="pl-PL"/>
        </w:rPr>
        <w:t xml:space="preserve"> wykonującym(ą) zawód medyczny w ramach indywidualnej praktyki lekarskiej wpisanej do Rejestru Podmiotów Wykonujących Działalność Leczniczą pod nr </w:t>
      </w:r>
      <w:r w:rsidR="00545BF1" w:rsidRPr="00545BF1">
        <w:rPr>
          <w:rFonts w:ascii="Times New Roman" w:eastAsia="Times New Roman" w:hAnsi="Times New Roman" w:cs="Times New Roman"/>
          <w:bCs/>
          <w:sz w:val="22"/>
          <w:szCs w:val="22"/>
          <w:lang w:eastAsia="pl-PL"/>
        </w:rPr>
        <w:t>…</w:t>
      </w:r>
      <w:r w:rsidRPr="00545BF1">
        <w:rPr>
          <w:rFonts w:ascii="Times New Roman" w:eastAsia="Times New Roman" w:hAnsi="Times New Roman" w:cs="Times New Roman"/>
          <w:bCs/>
          <w:sz w:val="22"/>
          <w:szCs w:val="22"/>
          <w:lang w:eastAsia="pl-PL"/>
        </w:rPr>
        <w:t xml:space="preserve"> posiadający(a) prawo wykonywania zawodu nr </w:t>
      </w:r>
      <w:r w:rsidR="00545BF1">
        <w:rPr>
          <w:rFonts w:ascii="Times New Roman" w:eastAsia="Times New Roman" w:hAnsi="Times New Roman" w:cs="Times New Roman"/>
          <w:bCs/>
          <w:sz w:val="22"/>
          <w:szCs w:val="22"/>
          <w:lang w:eastAsia="pl-PL"/>
        </w:rPr>
        <w:t>…</w:t>
      </w:r>
      <w:r w:rsidRPr="00545BF1">
        <w:rPr>
          <w:rFonts w:ascii="Times New Roman" w:eastAsia="Times New Roman" w:hAnsi="Times New Roman" w:cs="Times New Roman"/>
          <w:bCs/>
          <w:sz w:val="22"/>
          <w:szCs w:val="22"/>
          <w:lang w:eastAsia="pl-PL"/>
        </w:rPr>
        <w:t xml:space="preserve"> oraz specjalizację w dziedzinie </w:t>
      </w:r>
      <w:r w:rsidR="00545BF1">
        <w:rPr>
          <w:rFonts w:ascii="Times New Roman" w:eastAsia="Times New Roman" w:hAnsi="Times New Roman" w:cs="Times New Roman"/>
          <w:bCs/>
          <w:sz w:val="22"/>
          <w:szCs w:val="22"/>
          <w:lang w:eastAsia="pl-PL"/>
        </w:rPr>
        <w:t>…</w:t>
      </w:r>
      <w:r w:rsidRPr="00545BF1">
        <w:rPr>
          <w:rFonts w:ascii="Times New Roman" w:eastAsia="Times New Roman" w:hAnsi="Times New Roman" w:cs="Times New Roman"/>
          <w:bCs/>
          <w:sz w:val="22"/>
          <w:szCs w:val="22"/>
          <w:lang w:eastAsia="pl-PL"/>
        </w:rPr>
        <w:t xml:space="preserve"> </w:t>
      </w:r>
      <w:r w:rsidR="00FA38B8">
        <w:rPr>
          <w:rFonts w:ascii="Times New Roman" w:eastAsia="Times New Roman" w:hAnsi="Times New Roman" w:cs="Times New Roman"/>
          <w:bCs/>
          <w:sz w:val="22"/>
          <w:szCs w:val="22"/>
          <w:lang w:eastAsia="pl-PL"/>
        </w:rPr>
        <w:t>, prowadzący działalność gospodarczą pod firmą……………, z adresem wykonywania działalności …………….., NIP……………………., Regon………….</w:t>
      </w:r>
      <w:r w:rsidRPr="00545BF1">
        <w:rPr>
          <w:rFonts w:ascii="Times New Roman" w:eastAsia="Times New Roman" w:hAnsi="Times New Roman" w:cs="Times New Roman"/>
          <w:bCs/>
          <w:sz w:val="22"/>
          <w:szCs w:val="22"/>
          <w:lang w:eastAsia="pl-PL"/>
        </w:rPr>
        <w:t>zwanym w dalszej części umowy</w:t>
      </w:r>
      <w:r w:rsidRPr="00545BF1">
        <w:rPr>
          <w:rFonts w:ascii="Times New Roman" w:eastAsia="Times New Roman" w:hAnsi="Times New Roman" w:cs="Times New Roman"/>
          <w:b/>
          <w:bCs/>
          <w:sz w:val="22"/>
          <w:szCs w:val="22"/>
          <w:lang w:eastAsia="pl-PL"/>
        </w:rPr>
        <w:t xml:space="preserve"> </w:t>
      </w:r>
    </w:p>
    <w:p w14:paraId="79544A34" w14:textId="4BA53630" w:rsidR="00B5186C" w:rsidRDefault="00545BF1" w:rsidP="00545BF1">
      <w:pPr>
        <w:suppressAutoHyphens/>
        <w:spacing w:line="276" w:lineRule="auto"/>
        <w:ind w:firstLine="360"/>
        <w:jc w:val="both"/>
        <w:rPr>
          <w:b/>
          <w:iCs/>
          <w:sz w:val="22"/>
          <w:szCs w:val="22"/>
        </w:rPr>
      </w:pPr>
      <w:r>
        <w:rPr>
          <w:bCs/>
          <w:iCs/>
          <w:sz w:val="22"/>
          <w:szCs w:val="22"/>
        </w:rPr>
        <w:t xml:space="preserve">dalej zwanym </w:t>
      </w:r>
      <w:r w:rsidR="000C3A2F" w:rsidRPr="00545BF1">
        <w:rPr>
          <w:b/>
          <w:iCs/>
          <w:sz w:val="22"/>
          <w:szCs w:val="22"/>
        </w:rPr>
        <w:t>Przyjmującym zamówienie</w:t>
      </w:r>
    </w:p>
    <w:p w14:paraId="74B32951" w14:textId="77777777" w:rsidR="00545BF1" w:rsidRPr="00545BF1" w:rsidRDefault="00545BF1" w:rsidP="00545BF1">
      <w:pPr>
        <w:suppressAutoHyphens/>
        <w:spacing w:line="276" w:lineRule="auto"/>
        <w:ind w:firstLine="360"/>
        <w:jc w:val="both"/>
        <w:rPr>
          <w:b/>
          <w:i/>
          <w:sz w:val="22"/>
          <w:szCs w:val="22"/>
        </w:rPr>
      </w:pPr>
    </w:p>
    <w:p w14:paraId="31AFA287" w14:textId="77777777" w:rsidR="00B5186C" w:rsidRPr="00545BF1" w:rsidRDefault="00B5186C" w:rsidP="00545BF1">
      <w:pPr>
        <w:pStyle w:val="NormalnyWeb"/>
        <w:spacing w:before="0" w:beforeAutospacing="0" w:after="0" w:afterAutospacing="0" w:line="276" w:lineRule="auto"/>
        <w:jc w:val="center"/>
        <w:rPr>
          <w:sz w:val="22"/>
          <w:szCs w:val="22"/>
        </w:rPr>
      </w:pPr>
      <w:r w:rsidRPr="00545BF1">
        <w:rPr>
          <w:b/>
          <w:bCs/>
          <w:sz w:val="22"/>
          <w:szCs w:val="22"/>
        </w:rPr>
        <w:t>§1</w:t>
      </w:r>
    </w:p>
    <w:p w14:paraId="39FAF5C7" w14:textId="317B707A" w:rsidR="000C3A2F" w:rsidRPr="00545BF1" w:rsidRDefault="00B5186C" w:rsidP="001D0D66">
      <w:pPr>
        <w:pStyle w:val="NormalnyWeb"/>
        <w:numPr>
          <w:ilvl w:val="0"/>
          <w:numId w:val="1"/>
        </w:numPr>
        <w:spacing w:before="0" w:beforeAutospacing="0" w:after="0" w:afterAutospacing="0" w:line="276" w:lineRule="auto"/>
        <w:ind w:left="360"/>
        <w:jc w:val="both"/>
        <w:rPr>
          <w:sz w:val="22"/>
          <w:szCs w:val="22"/>
        </w:rPr>
      </w:pPr>
      <w:r w:rsidRPr="00545BF1">
        <w:rPr>
          <w:sz w:val="22"/>
          <w:szCs w:val="22"/>
        </w:rPr>
        <w:t xml:space="preserve">Udzielający zamówienia zleca a Przyjmujący zamówienia zobowiązuje </w:t>
      </w:r>
      <w:r w:rsidR="000C3A2F" w:rsidRPr="00545BF1">
        <w:rPr>
          <w:sz w:val="22"/>
          <w:szCs w:val="22"/>
        </w:rPr>
        <w:t>się</w:t>
      </w:r>
      <w:r w:rsidRPr="00545BF1">
        <w:rPr>
          <w:sz w:val="22"/>
          <w:szCs w:val="22"/>
        </w:rPr>
        <w:t xml:space="preserve"> do udzielania świadczeń zdrowotnych </w:t>
      </w:r>
      <w:r w:rsidRPr="00545BF1">
        <w:rPr>
          <w:b/>
          <w:bCs/>
          <w:sz w:val="22"/>
          <w:szCs w:val="22"/>
        </w:rPr>
        <w:t xml:space="preserve">w zespołach ratownictwa medycznego w lokalizacjach Udzielającego zamówienia, </w:t>
      </w:r>
      <w:r w:rsidRPr="00545BF1">
        <w:rPr>
          <w:sz w:val="22"/>
          <w:szCs w:val="22"/>
        </w:rPr>
        <w:t>w oparciu o przepisy zawarte w ustawie z dnia 8 września 2006</w:t>
      </w:r>
      <w:r w:rsidR="001D0D66">
        <w:rPr>
          <w:sz w:val="22"/>
          <w:szCs w:val="22"/>
        </w:rPr>
        <w:t xml:space="preserve"> </w:t>
      </w:r>
      <w:r w:rsidRPr="00545BF1">
        <w:rPr>
          <w:sz w:val="22"/>
          <w:szCs w:val="22"/>
        </w:rPr>
        <w:t xml:space="preserve">r. o </w:t>
      </w:r>
      <w:r w:rsidR="003A49BC" w:rsidRPr="00545BF1">
        <w:rPr>
          <w:sz w:val="22"/>
          <w:szCs w:val="22"/>
        </w:rPr>
        <w:t>Państwowym</w:t>
      </w:r>
      <w:r w:rsidRPr="00545BF1">
        <w:rPr>
          <w:sz w:val="22"/>
          <w:szCs w:val="22"/>
        </w:rPr>
        <w:t xml:space="preserve"> Ratownictwie Medycznym</w:t>
      </w:r>
      <w:r w:rsidR="003A49BC" w:rsidRPr="00545BF1">
        <w:rPr>
          <w:sz w:val="22"/>
          <w:szCs w:val="22"/>
        </w:rPr>
        <w:t>,</w:t>
      </w:r>
      <w:r w:rsidRPr="00545BF1">
        <w:rPr>
          <w:sz w:val="22"/>
          <w:szCs w:val="22"/>
        </w:rPr>
        <w:t xml:space="preserve"> </w:t>
      </w:r>
      <w:r w:rsidR="003A49BC" w:rsidRPr="00545BF1">
        <w:rPr>
          <w:sz w:val="22"/>
          <w:szCs w:val="22"/>
        </w:rPr>
        <w:t>określon</w:t>
      </w:r>
      <w:r w:rsidR="006763C2">
        <w:rPr>
          <w:sz w:val="22"/>
          <w:szCs w:val="22"/>
        </w:rPr>
        <w:t>e</w:t>
      </w:r>
      <w:r w:rsidR="003A49BC" w:rsidRPr="00545BF1">
        <w:rPr>
          <w:sz w:val="22"/>
          <w:szCs w:val="22"/>
        </w:rPr>
        <w:t xml:space="preserve"> </w:t>
      </w:r>
      <w:r w:rsidRPr="00545BF1">
        <w:rPr>
          <w:sz w:val="22"/>
          <w:szCs w:val="22"/>
        </w:rPr>
        <w:t xml:space="preserve">w </w:t>
      </w:r>
      <w:r w:rsidR="003A49BC" w:rsidRPr="00545BF1">
        <w:rPr>
          <w:sz w:val="22"/>
          <w:szCs w:val="22"/>
        </w:rPr>
        <w:t>Załączniku</w:t>
      </w:r>
      <w:r w:rsidRPr="00545BF1">
        <w:rPr>
          <w:sz w:val="22"/>
          <w:szCs w:val="22"/>
        </w:rPr>
        <w:t xml:space="preserve"> nr 1 do umowy</w:t>
      </w:r>
      <w:r w:rsidR="000C3A2F" w:rsidRPr="00545BF1">
        <w:rPr>
          <w:sz w:val="22"/>
          <w:szCs w:val="22"/>
        </w:rPr>
        <w:t>.</w:t>
      </w:r>
    </w:p>
    <w:p w14:paraId="6BB399E0" w14:textId="77777777" w:rsidR="00B5186C" w:rsidRPr="00545BF1" w:rsidRDefault="000C3A2F" w:rsidP="001D0D66">
      <w:pPr>
        <w:pStyle w:val="NormalnyWeb"/>
        <w:numPr>
          <w:ilvl w:val="0"/>
          <w:numId w:val="1"/>
        </w:numPr>
        <w:spacing w:before="0" w:beforeAutospacing="0" w:after="0" w:afterAutospacing="0" w:line="276" w:lineRule="auto"/>
        <w:ind w:left="360"/>
        <w:jc w:val="both"/>
        <w:rPr>
          <w:sz w:val="22"/>
          <w:szCs w:val="22"/>
        </w:rPr>
      </w:pPr>
      <w:r w:rsidRPr="00545BF1">
        <w:rPr>
          <w:sz w:val="22"/>
          <w:szCs w:val="22"/>
        </w:rPr>
        <w:t>Przyjmujący</w:t>
      </w:r>
      <w:r w:rsidR="00B5186C" w:rsidRPr="00545BF1">
        <w:rPr>
          <w:sz w:val="22"/>
          <w:szCs w:val="22"/>
        </w:rPr>
        <w:t xml:space="preserve"> </w:t>
      </w:r>
      <w:r w:rsidRPr="00545BF1">
        <w:rPr>
          <w:sz w:val="22"/>
          <w:szCs w:val="22"/>
        </w:rPr>
        <w:t>zamówienie</w:t>
      </w:r>
      <w:r w:rsidR="00B5186C" w:rsidRPr="00545BF1">
        <w:rPr>
          <w:sz w:val="22"/>
          <w:szCs w:val="22"/>
        </w:rPr>
        <w:t xml:space="preserve"> </w:t>
      </w:r>
      <w:r w:rsidRPr="00545BF1">
        <w:rPr>
          <w:sz w:val="22"/>
          <w:szCs w:val="22"/>
        </w:rPr>
        <w:t>będzie</w:t>
      </w:r>
      <w:r w:rsidR="00B5186C" w:rsidRPr="00545BF1">
        <w:rPr>
          <w:sz w:val="22"/>
          <w:szCs w:val="22"/>
        </w:rPr>
        <w:t xml:space="preserve"> udzielał </w:t>
      </w:r>
      <w:r w:rsidR="00F631B0" w:rsidRPr="00545BF1">
        <w:rPr>
          <w:sz w:val="22"/>
          <w:szCs w:val="22"/>
        </w:rPr>
        <w:t>świadczeń</w:t>
      </w:r>
      <w:r w:rsidR="00B5186C" w:rsidRPr="00545BF1">
        <w:rPr>
          <w:sz w:val="22"/>
          <w:szCs w:val="22"/>
        </w:rPr>
        <w:t xml:space="preserve"> zdrowotnych uprawnionym pacjentom </w:t>
      </w:r>
      <w:r w:rsidRPr="00545BF1">
        <w:rPr>
          <w:sz w:val="22"/>
          <w:szCs w:val="22"/>
        </w:rPr>
        <w:t>Udzielającego</w:t>
      </w:r>
      <w:r w:rsidR="00B5186C" w:rsidRPr="00545BF1">
        <w:rPr>
          <w:sz w:val="22"/>
          <w:szCs w:val="22"/>
        </w:rPr>
        <w:t xml:space="preserve"> </w:t>
      </w:r>
      <w:r w:rsidRPr="00545BF1">
        <w:rPr>
          <w:sz w:val="22"/>
          <w:szCs w:val="22"/>
        </w:rPr>
        <w:t>zamówienia</w:t>
      </w:r>
      <w:r w:rsidR="00B5186C" w:rsidRPr="00545BF1">
        <w:rPr>
          <w:sz w:val="22"/>
          <w:szCs w:val="22"/>
        </w:rPr>
        <w:t xml:space="preserve">. </w:t>
      </w:r>
    </w:p>
    <w:p w14:paraId="64230442" w14:textId="77777777" w:rsidR="000C3A2F" w:rsidRPr="00545BF1" w:rsidRDefault="00B5186C" w:rsidP="001D0D66">
      <w:pPr>
        <w:pStyle w:val="NormalnyWeb"/>
        <w:numPr>
          <w:ilvl w:val="0"/>
          <w:numId w:val="1"/>
        </w:numPr>
        <w:spacing w:before="0" w:beforeAutospacing="0" w:after="0" w:afterAutospacing="0" w:line="276" w:lineRule="auto"/>
        <w:ind w:left="360"/>
        <w:jc w:val="both"/>
        <w:rPr>
          <w:sz w:val="22"/>
          <w:szCs w:val="22"/>
        </w:rPr>
      </w:pPr>
      <w:r w:rsidRPr="00545BF1">
        <w:rPr>
          <w:sz w:val="22"/>
          <w:szCs w:val="22"/>
        </w:rPr>
        <w:t xml:space="preserve">Postanowienia </w:t>
      </w:r>
      <w:r w:rsidR="003A49BC" w:rsidRPr="00545BF1">
        <w:rPr>
          <w:sz w:val="22"/>
          <w:szCs w:val="22"/>
        </w:rPr>
        <w:t>powyższe</w:t>
      </w:r>
      <w:r w:rsidRPr="00545BF1">
        <w:rPr>
          <w:sz w:val="22"/>
          <w:szCs w:val="22"/>
        </w:rPr>
        <w:t xml:space="preserve"> nie </w:t>
      </w:r>
      <w:r w:rsidR="003A49BC" w:rsidRPr="00545BF1">
        <w:rPr>
          <w:sz w:val="22"/>
          <w:szCs w:val="22"/>
        </w:rPr>
        <w:t>naruszają</w:t>
      </w:r>
      <w:r w:rsidRPr="00545BF1">
        <w:rPr>
          <w:sz w:val="22"/>
          <w:szCs w:val="22"/>
        </w:rPr>
        <w:t xml:space="preserve">̨ </w:t>
      </w:r>
      <w:r w:rsidR="003A49BC" w:rsidRPr="00545BF1">
        <w:rPr>
          <w:sz w:val="22"/>
          <w:szCs w:val="22"/>
        </w:rPr>
        <w:t>obowiązku</w:t>
      </w:r>
      <w:r w:rsidRPr="00545BF1">
        <w:rPr>
          <w:sz w:val="22"/>
          <w:szCs w:val="22"/>
        </w:rPr>
        <w:t xml:space="preserve"> udzielenia </w:t>
      </w:r>
      <w:r w:rsidR="003A49BC" w:rsidRPr="00545BF1">
        <w:rPr>
          <w:sz w:val="22"/>
          <w:szCs w:val="22"/>
        </w:rPr>
        <w:t>świadczeń</w:t>
      </w:r>
      <w:r w:rsidRPr="00545BF1">
        <w:rPr>
          <w:sz w:val="22"/>
          <w:szCs w:val="22"/>
        </w:rPr>
        <w:t xml:space="preserve"> zdrowotnych osobie, </w:t>
      </w:r>
      <w:r w:rsidR="003A49BC" w:rsidRPr="00545BF1">
        <w:rPr>
          <w:sz w:val="22"/>
          <w:szCs w:val="22"/>
        </w:rPr>
        <w:t>która</w:t>
      </w:r>
      <w:r w:rsidRPr="00545BF1">
        <w:rPr>
          <w:sz w:val="22"/>
          <w:szCs w:val="22"/>
        </w:rPr>
        <w:t xml:space="preserve"> potrzebuje natychmiastowego udzielenia takiego </w:t>
      </w:r>
      <w:r w:rsidR="003A49BC" w:rsidRPr="00545BF1">
        <w:rPr>
          <w:sz w:val="22"/>
          <w:szCs w:val="22"/>
        </w:rPr>
        <w:t>świadczenia</w:t>
      </w:r>
      <w:r w:rsidRPr="00545BF1">
        <w:rPr>
          <w:sz w:val="22"/>
          <w:szCs w:val="22"/>
        </w:rPr>
        <w:t xml:space="preserve"> ze </w:t>
      </w:r>
      <w:r w:rsidR="003A49BC" w:rsidRPr="00545BF1">
        <w:rPr>
          <w:sz w:val="22"/>
          <w:szCs w:val="22"/>
        </w:rPr>
        <w:t>względu</w:t>
      </w:r>
      <w:r w:rsidRPr="00545BF1">
        <w:rPr>
          <w:sz w:val="22"/>
          <w:szCs w:val="22"/>
        </w:rPr>
        <w:t xml:space="preserve"> na </w:t>
      </w:r>
      <w:r w:rsidR="003A49BC" w:rsidRPr="00545BF1">
        <w:rPr>
          <w:sz w:val="22"/>
          <w:szCs w:val="22"/>
        </w:rPr>
        <w:t>zagrożenie</w:t>
      </w:r>
      <w:r w:rsidRPr="00545BF1">
        <w:rPr>
          <w:sz w:val="22"/>
          <w:szCs w:val="22"/>
        </w:rPr>
        <w:t xml:space="preserve"> zdrowia lub życia. </w:t>
      </w:r>
    </w:p>
    <w:p w14:paraId="63825559" w14:textId="77777777" w:rsidR="001D0D66" w:rsidRDefault="001D0D66" w:rsidP="00545BF1">
      <w:pPr>
        <w:pStyle w:val="NormalnyWeb"/>
        <w:spacing w:before="0" w:beforeAutospacing="0" w:after="0" w:afterAutospacing="0" w:line="276" w:lineRule="auto"/>
        <w:jc w:val="center"/>
        <w:rPr>
          <w:b/>
          <w:bCs/>
          <w:sz w:val="22"/>
          <w:szCs w:val="22"/>
        </w:rPr>
      </w:pPr>
    </w:p>
    <w:p w14:paraId="2E6748BF" w14:textId="026E7B71" w:rsidR="00B5186C" w:rsidRPr="00545BF1" w:rsidRDefault="00B5186C" w:rsidP="00545BF1">
      <w:pPr>
        <w:pStyle w:val="NormalnyWeb"/>
        <w:spacing w:before="0" w:beforeAutospacing="0" w:after="0" w:afterAutospacing="0" w:line="276" w:lineRule="auto"/>
        <w:jc w:val="center"/>
        <w:rPr>
          <w:sz w:val="22"/>
          <w:szCs w:val="22"/>
        </w:rPr>
      </w:pPr>
      <w:r w:rsidRPr="00545BF1">
        <w:rPr>
          <w:b/>
          <w:bCs/>
          <w:sz w:val="22"/>
          <w:szCs w:val="22"/>
        </w:rPr>
        <w:t>§2</w:t>
      </w:r>
    </w:p>
    <w:p w14:paraId="4B5E8906" w14:textId="1AACB37C" w:rsidR="00B5186C" w:rsidRDefault="00F631B0" w:rsidP="006763C2">
      <w:pPr>
        <w:pStyle w:val="NormalnyWeb"/>
        <w:numPr>
          <w:ilvl w:val="0"/>
          <w:numId w:val="2"/>
        </w:numPr>
        <w:spacing w:before="0" w:beforeAutospacing="0" w:after="0" w:afterAutospacing="0" w:line="276" w:lineRule="auto"/>
        <w:ind w:left="360"/>
        <w:jc w:val="both"/>
        <w:rPr>
          <w:sz w:val="22"/>
          <w:szCs w:val="22"/>
        </w:rPr>
      </w:pPr>
      <w:r w:rsidRPr="00545BF1">
        <w:rPr>
          <w:sz w:val="22"/>
          <w:szCs w:val="22"/>
        </w:rPr>
        <w:t>Świadczenia</w:t>
      </w:r>
      <w:r w:rsidR="00B5186C" w:rsidRPr="00545BF1">
        <w:rPr>
          <w:sz w:val="22"/>
          <w:szCs w:val="22"/>
        </w:rPr>
        <w:t xml:space="preserve"> zdrowotne udzielane </w:t>
      </w:r>
      <w:r w:rsidRPr="00545BF1">
        <w:rPr>
          <w:sz w:val="22"/>
          <w:szCs w:val="22"/>
        </w:rPr>
        <w:t>będą</w:t>
      </w:r>
      <w:r w:rsidR="00B5186C" w:rsidRPr="00545BF1">
        <w:rPr>
          <w:sz w:val="22"/>
          <w:szCs w:val="22"/>
        </w:rPr>
        <w:t xml:space="preserve">̨ przez </w:t>
      </w:r>
      <w:r w:rsidRPr="00545BF1">
        <w:rPr>
          <w:sz w:val="22"/>
          <w:szCs w:val="22"/>
        </w:rPr>
        <w:t>Przyjmującego</w:t>
      </w:r>
      <w:r w:rsidR="00B5186C" w:rsidRPr="00545BF1">
        <w:rPr>
          <w:sz w:val="22"/>
          <w:szCs w:val="22"/>
        </w:rPr>
        <w:t xml:space="preserve"> </w:t>
      </w:r>
      <w:r w:rsidRPr="00545BF1">
        <w:rPr>
          <w:sz w:val="22"/>
          <w:szCs w:val="22"/>
        </w:rPr>
        <w:t>zamówienie</w:t>
      </w:r>
      <w:r w:rsidR="00B5186C" w:rsidRPr="00545BF1">
        <w:rPr>
          <w:sz w:val="22"/>
          <w:szCs w:val="22"/>
        </w:rPr>
        <w:t xml:space="preserve"> </w:t>
      </w:r>
      <w:r w:rsidR="006763C2">
        <w:rPr>
          <w:sz w:val="22"/>
          <w:szCs w:val="22"/>
        </w:rPr>
        <w:t>–</w:t>
      </w:r>
      <w:r w:rsidR="00B5186C" w:rsidRPr="00545BF1">
        <w:rPr>
          <w:sz w:val="22"/>
          <w:szCs w:val="22"/>
        </w:rPr>
        <w:t xml:space="preserve"> na podstawie harmonogramu ustalonego z </w:t>
      </w:r>
      <w:r w:rsidRPr="00545BF1">
        <w:rPr>
          <w:sz w:val="22"/>
          <w:szCs w:val="22"/>
        </w:rPr>
        <w:t>Kierownikiem</w:t>
      </w:r>
      <w:r w:rsidR="0025581C" w:rsidRPr="00545BF1">
        <w:rPr>
          <w:sz w:val="22"/>
          <w:szCs w:val="22"/>
        </w:rPr>
        <w:t xml:space="preserve"> lub Z-cą </w:t>
      </w:r>
      <w:r w:rsidRPr="00545BF1">
        <w:rPr>
          <w:sz w:val="22"/>
          <w:szCs w:val="22"/>
        </w:rPr>
        <w:t>Kierownika</w:t>
      </w:r>
      <w:r w:rsidR="0025581C" w:rsidRPr="00545BF1">
        <w:rPr>
          <w:sz w:val="22"/>
          <w:szCs w:val="22"/>
        </w:rPr>
        <w:t xml:space="preserve"> Pogotowia Ratunkowego </w:t>
      </w:r>
      <w:r w:rsidR="00B5186C" w:rsidRPr="00545BF1">
        <w:rPr>
          <w:sz w:val="22"/>
          <w:szCs w:val="22"/>
        </w:rPr>
        <w:t xml:space="preserve">lub inną osoba </w:t>
      </w:r>
      <w:r w:rsidRPr="00545BF1">
        <w:rPr>
          <w:sz w:val="22"/>
          <w:szCs w:val="22"/>
        </w:rPr>
        <w:t>upoważnioną</w:t>
      </w:r>
      <w:r w:rsidR="00B5186C" w:rsidRPr="00545BF1">
        <w:rPr>
          <w:sz w:val="22"/>
          <w:szCs w:val="22"/>
        </w:rPr>
        <w:t xml:space="preserve">̨ w tym zakresie przez </w:t>
      </w:r>
      <w:r w:rsidRPr="00545BF1">
        <w:rPr>
          <w:sz w:val="22"/>
          <w:szCs w:val="22"/>
        </w:rPr>
        <w:t>Udzielającego</w:t>
      </w:r>
      <w:r w:rsidR="00B5186C" w:rsidRPr="00545BF1">
        <w:rPr>
          <w:sz w:val="22"/>
          <w:szCs w:val="22"/>
        </w:rPr>
        <w:t xml:space="preserve"> </w:t>
      </w:r>
      <w:r w:rsidRPr="00545BF1">
        <w:rPr>
          <w:sz w:val="22"/>
          <w:szCs w:val="22"/>
        </w:rPr>
        <w:t>zamówienia</w:t>
      </w:r>
      <w:r w:rsidR="00B5186C" w:rsidRPr="00545BF1">
        <w:rPr>
          <w:sz w:val="22"/>
          <w:szCs w:val="22"/>
        </w:rPr>
        <w:t xml:space="preserve">. </w:t>
      </w:r>
      <w:r w:rsidR="00F33920">
        <w:rPr>
          <w:sz w:val="22"/>
          <w:szCs w:val="22"/>
        </w:rPr>
        <w:t>Harmonogram strony zobowiązują się uzgodnić najpóźniej w terminie do 20-tego dnia poprzedzającego miesiąc udzielania świadczeń zdrowotnych stanowiących przedmiot niniejszej umowy. Harmonogram udzielania świadczeń może ulec zmianie za zgodą Zleceniodawcy.</w:t>
      </w:r>
    </w:p>
    <w:p w14:paraId="5765BB2C" w14:textId="77777777" w:rsidR="006763C2" w:rsidRPr="00545BF1" w:rsidRDefault="006763C2" w:rsidP="006763C2">
      <w:pPr>
        <w:pStyle w:val="NormalnyWeb"/>
        <w:spacing w:before="0" w:beforeAutospacing="0" w:after="0" w:afterAutospacing="0" w:line="276" w:lineRule="auto"/>
        <w:ind w:left="360"/>
        <w:jc w:val="both"/>
        <w:rPr>
          <w:sz w:val="22"/>
          <w:szCs w:val="22"/>
        </w:rPr>
      </w:pPr>
    </w:p>
    <w:p w14:paraId="29975ABB" w14:textId="77777777" w:rsidR="00B5186C" w:rsidRPr="00545BF1" w:rsidRDefault="00B5186C" w:rsidP="006763C2">
      <w:pPr>
        <w:pStyle w:val="NormalnyWeb"/>
        <w:spacing w:before="0" w:beforeAutospacing="0" w:after="0" w:afterAutospacing="0" w:line="276" w:lineRule="auto"/>
        <w:jc w:val="center"/>
        <w:rPr>
          <w:sz w:val="22"/>
          <w:szCs w:val="22"/>
        </w:rPr>
      </w:pPr>
      <w:r w:rsidRPr="00545BF1">
        <w:rPr>
          <w:b/>
          <w:bCs/>
          <w:sz w:val="22"/>
          <w:szCs w:val="22"/>
        </w:rPr>
        <w:t>§3</w:t>
      </w:r>
    </w:p>
    <w:p w14:paraId="2E80803E" w14:textId="77777777" w:rsidR="00B5186C" w:rsidRPr="00545BF1" w:rsidRDefault="00E111A8" w:rsidP="00545BF1">
      <w:pPr>
        <w:pStyle w:val="NormalnyWeb"/>
        <w:spacing w:before="0" w:beforeAutospacing="0" w:after="0" w:afterAutospacing="0" w:line="276" w:lineRule="auto"/>
        <w:jc w:val="both"/>
        <w:rPr>
          <w:sz w:val="22"/>
          <w:szCs w:val="22"/>
        </w:rPr>
      </w:pPr>
      <w:r w:rsidRPr="00545BF1">
        <w:rPr>
          <w:sz w:val="22"/>
          <w:szCs w:val="22"/>
        </w:rPr>
        <w:t>Przyjmujący</w:t>
      </w:r>
      <w:r w:rsidR="00B5186C" w:rsidRPr="00545BF1">
        <w:rPr>
          <w:sz w:val="22"/>
          <w:szCs w:val="22"/>
        </w:rPr>
        <w:t xml:space="preserve"> </w:t>
      </w:r>
      <w:r w:rsidRPr="00545BF1">
        <w:rPr>
          <w:sz w:val="22"/>
          <w:szCs w:val="22"/>
        </w:rPr>
        <w:t>zamówienie</w:t>
      </w:r>
      <w:r w:rsidR="00B5186C" w:rsidRPr="00545BF1">
        <w:rPr>
          <w:sz w:val="22"/>
          <w:szCs w:val="22"/>
        </w:rPr>
        <w:t xml:space="preserve"> </w:t>
      </w:r>
      <w:r w:rsidRPr="00545BF1">
        <w:rPr>
          <w:sz w:val="22"/>
          <w:szCs w:val="22"/>
        </w:rPr>
        <w:t>zobowiązuje</w:t>
      </w:r>
      <w:r w:rsidR="00B5186C" w:rsidRPr="00545BF1">
        <w:rPr>
          <w:sz w:val="22"/>
          <w:szCs w:val="22"/>
        </w:rPr>
        <w:t xml:space="preserve"> się do: </w:t>
      </w:r>
    </w:p>
    <w:p w14:paraId="12C488DE" w14:textId="16D095B6" w:rsidR="00B5186C" w:rsidRPr="00545BF1" w:rsidRDefault="00B5186C" w:rsidP="006763C2">
      <w:pPr>
        <w:pStyle w:val="NormalnyWeb"/>
        <w:numPr>
          <w:ilvl w:val="0"/>
          <w:numId w:val="3"/>
        </w:numPr>
        <w:spacing w:before="0" w:beforeAutospacing="0" w:after="0" w:afterAutospacing="0" w:line="276" w:lineRule="auto"/>
        <w:jc w:val="both"/>
        <w:rPr>
          <w:sz w:val="22"/>
          <w:szCs w:val="22"/>
        </w:rPr>
      </w:pPr>
      <w:r w:rsidRPr="00545BF1">
        <w:rPr>
          <w:sz w:val="22"/>
          <w:szCs w:val="22"/>
        </w:rPr>
        <w:t xml:space="preserve">udzielania </w:t>
      </w:r>
      <w:r w:rsidR="003A49BC" w:rsidRPr="00545BF1">
        <w:rPr>
          <w:sz w:val="22"/>
          <w:szCs w:val="22"/>
        </w:rPr>
        <w:t>świadczeń</w:t>
      </w:r>
      <w:r w:rsidRPr="00545BF1">
        <w:rPr>
          <w:sz w:val="22"/>
          <w:szCs w:val="22"/>
        </w:rPr>
        <w:t xml:space="preserve"> zdrowotnych w dniach i godzinach uzgodnionych z </w:t>
      </w:r>
      <w:r w:rsidR="001A794A" w:rsidRPr="00545BF1">
        <w:rPr>
          <w:sz w:val="22"/>
          <w:szCs w:val="22"/>
        </w:rPr>
        <w:t>Udzielającym</w:t>
      </w:r>
      <w:r w:rsidRPr="00545BF1">
        <w:rPr>
          <w:sz w:val="22"/>
          <w:szCs w:val="22"/>
        </w:rPr>
        <w:t xml:space="preserve"> </w:t>
      </w:r>
      <w:r w:rsidR="003A49BC" w:rsidRPr="00545BF1">
        <w:rPr>
          <w:sz w:val="22"/>
          <w:szCs w:val="22"/>
        </w:rPr>
        <w:t>zamówienia</w:t>
      </w:r>
      <w:r w:rsidRPr="00545BF1">
        <w:rPr>
          <w:sz w:val="22"/>
          <w:szCs w:val="22"/>
        </w:rPr>
        <w:t xml:space="preserve">, </w:t>
      </w:r>
    </w:p>
    <w:p w14:paraId="18C364EC" w14:textId="52CC779C" w:rsidR="0025581C" w:rsidRPr="00545BF1" w:rsidRDefault="00B5186C" w:rsidP="00545BF1">
      <w:pPr>
        <w:pStyle w:val="NormalnyWeb"/>
        <w:numPr>
          <w:ilvl w:val="0"/>
          <w:numId w:val="3"/>
        </w:numPr>
        <w:spacing w:before="0" w:beforeAutospacing="0" w:after="0" w:afterAutospacing="0" w:line="276" w:lineRule="auto"/>
        <w:jc w:val="both"/>
        <w:rPr>
          <w:sz w:val="22"/>
          <w:szCs w:val="22"/>
        </w:rPr>
      </w:pPr>
      <w:r w:rsidRPr="00545BF1">
        <w:rPr>
          <w:sz w:val="22"/>
          <w:szCs w:val="22"/>
        </w:rPr>
        <w:t xml:space="preserve">wykonywania </w:t>
      </w:r>
      <w:r w:rsidR="00E111A8" w:rsidRPr="00545BF1">
        <w:rPr>
          <w:sz w:val="22"/>
          <w:szCs w:val="22"/>
        </w:rPr>
        <w:t>świadczeń</w:t>
      </w:r>
      <w:r w:rsidRPr="00545BF1">
        <w:rPr>
          <w:sz w:val="22"/>
          <w:szCs w:val="22"/>
        </w:rPr>
        <w:t xml:space="preserve"> zdrowotnych i innych czynności związanych z realizacj</w:t>
      </w:r>
      <w:r w:rsidR="003A49BC" w:rsidRPr="00545BF1">
        <w:rPr>
          <w:sz w:val="22"/>
          <w:szCs w:val="22"/>
        </w:rPr>
        <w:t>ą</w:t>
      </w:r>
      <w:r w:rsidRPr="00545BF1">
        <w:rPr>
          <w:sz w:val="22"/>
          <w:szCs w:val="22"/>
        </w:rPr>
        <w:t xml:space="preserve"> przedmiotu umowy, w szczególności związanych ze sprawozdawczością, zgodnie z wymogami określonymi przez Narodowy Fundusz Zdrowia i inne podmioty finansujące te świadczenia ze środków publicznych, </w:t>
      </w:r>
      <w:r w:rsidR="00271628" w:rsidRPr="00545BF1">
        <w:rPr>
          <w:sz w:val="22"/>
          <w:szCs w:val="22"/>
        </w:rPr>
        <w:t xml:space="preserve">w tym w szczególności do obsługi systemu SWD PRM </w:t>
      </w:r>
    </w:p>
    <w:p w14:paraId="6EAD1F00" w14:textId="77777777" w:rsidR="00B5186C" w:rsidRDefault="00B5186C" w:rsidP="00545BF1">
      <w:pPr>
        <w:pStyle w:val="NormalnyWeb"/>
        <w:numPr>
          <w:ilvl w:val="0"/>
          <w:numId w:val="3"/>
        </w:numPr>
        <w:spacing w:before="0" w:beforeAutospacing="0" w:after="0" w:afterAutospacing="0" w:line="276" w:lineRule="auto"/>
        <w:jc w:val="both"/>
        <w:rPr>
          <w:sz w:val="22"/>
          <w:szCs w:val="22"/>
        </w:rPr>
      </w:pPr>
      <w:r w:rsidRPr="00545BF1">
        <w:rPr>
          <w:sz w:val="22"/>
          <w:szCs w:val="22"/>
        </w:rPr>
        <w:t xml:space="preserve">wypisywania recept zgodnie z obowiązującymi w tym zakresie przepisami. </w:t>
      </w:r>
    </w:p>
    <w:p w14:paraId="2C40CFE9" w14:textId="77777777" w:rsidR="006763C2" w:rsidRDefault="006763C2" w:rsidP="006763C2">
      <w:pPr>
        <w:pStyle w:val="NormalnyWeb"/>
        <w:spacing w:before="0" w:beforeAutospacing="0" w:after="0" w:afterAutospacing="0" w:line="276" w:lineRule="auto"/>
        <w:ind w:left="720"/>
        <w:jc w:val="both"/>
        <w:rPr>
          <w:sz w:val="22"/>
          <w:szCs w:val="22"/>
        </w:rPr>
      </w:pPr>
    </w:p>
    <w:p w14:paraId="76C3487C" w14:textId="77777777" w:rsidR="006763C2" w:rsidRDefault="006763C2" w:rsidP="006763C2">
      <w:pPr>
        <w:pStyle w:val="NormalnyWeb"/>
        <w:spacing w:before="0" w:beforeAutospacing="0" w:after="0" w:afterAutospacing="0" w:line="276" w:lineRule="auto"/>
        <w:ind w:left="720"/>
        <w:jc w:val="both"/>
        <w:rPr>
          <w:sz w:val="22"/>
          <w:szCs w:val="22"/>
        </w:rPr>
      </w:pPr>
    </w:p>
    <w:p w14:paraId="03A390C5" w14:textId="77777777" w:rsidR="006763C2" w:rsidRPr="00545BF1" w:rsidRDefault="006763C2" w:rsidP="006763C2">
      <w:pPr>
        <w:pStyle w:val="NormalnyWeb"/>
        <w:spacing w:before="0" w:beforeAutospacing="0" w:after="0" w:afterAutospacing="0" w:line="276" w:lineRule="auto"/>
        <w:ind w:left="720"/>
        <w:jc w:val="both"/>
        <w:rPr>
          <w:sz w:val="22"/>
          <w:szCs w:val="22"/>
        </w:rPr>
      </w:pPr>
    </w:p>
    <w:p w14:paraId="7B21FF55" w14:textId="77777777" w:rsidR="00662F52" w:rsidRDefault="00662F52" w:rsidP="006763C2">
      <w:pPr>
        <w:pStyle w:val="NormalnyWeb"/>
        <w:spacing w:before="0" w:beforeAutospacing="0" w:after="0" w:afterAutospacing="0" w:line="276" w:lineRule="auto"/>
        <w:jc w:val="center"/>
        <w:rPr>
          <w:b/>
          <w:bCs/>
          <w:sz w:val="22"/>
          <w:szCs w:val="22"/>
        </w:rPr>
      </w:pPr>
    </w:p>
    <w:p w14:paraId="4BD9697B" w14:textId="77777777" w:rsidR="00662F52" w:rsidRDefault="00662F52" w:rsidP="006763C2">
      <w:pPr>
        <w:pStyle w:val="NormalnyWeb"/>
        <w:spacing w:before="0" w:beforeAutospacing="0" w:after="0" w:afterAutospacing="0" w:line="276" w:lineRule="auto"/>
        <w:jc w:val="center"/>
        <w:rPr>
          <w:b/>
          <w:bCs/>
          <w:sz w:val="22"/>
          <w:szCs w:val="22"/>
        </w:rPr>
      </w:pPr>
    </w:p>
    <w:p w14:paraId="028B2935" w14:textId="624D5597" w:rsidR="00B5186C" w:rsidRPr="00545BF1" w:rsidRDefault="00B5186C" w:rsidP="006763C2">
      <w:pPr>
        <w:pStyle w:val="NormalnyWeb"/>
        <w:spacing w:before="0" w:beforeAutospacing="0" w:after="0" w:afterAutospacing="0" w:line="276" w:lineRule="auto"/>
        <w:jc w:val="center"/>
        <w:rPr>
          <w:sz w:val="22"/>
          <w:szCs w:val="22"/>
        </w:rPr>
      </w:pPr>
      <w:r w:rsidRPr="00545BF1">
        <w:rPr>
          <w:b/>
          <w:bCs/>
          <w:sz w:val="22"/>
          <w:szCs w:val="22"/>
        </w:rPr>
        <w:t>§4</w:t>
      </w:r>
    </w:p>
    <w:p w14:paraId="7D2D7AF8" w14:textId="7AB7684F" w:rsidR="005E0456" w:rsidRPr="00662F52" w:rsidRDefault="005E0456" w:rsidP="005E0456">
      <w:pPr>
        <w:pStyle w:val="pdq2pgselectionanchorcontainer"/>
        <w:numPr>
          <w:ilvl w:val="0"/>
          <w:numId w:val="4"/>
        </w:numPr>
        <w:spacing w:line="276" w:lineRule="auto"/>
        <w:jc w:val="both"/>
      </w:pPr>
      <w:r w:rsidRPr="00662F52">
        <w:t>Przyjmujący Zamówienie zobowiązany jest do prowadzenia dokumentacji medycznej zgodnie z obowiązującymi przepisami w sposób kompletny, rzetelny i terminowy oraz do jej uzupełnienia i zamknięcia niezwłocznie po zakończeniu udzielania danego świadczenia, w tym do zamknięcia karty zlecenia wyjazdu w systemie SWD PRM.</w:t>
      </w:r>
    </w:p>
    <w:p w14:paraId="45F2B2E7" w14:textId="77777777" w:rsidR="005E0456" w:rsidRPr="00662F52" w:rsidRDefault="005E0456" w:rsidP="005E0456">
      <w:pPr>
        <w:pStyle w:val="NormalnyWeb"/>
        <w:numPr>
          <w:ilvl w:val="0"/>
          <w:numId w:val="4"/>
        </w:numPr>
        <w:spacing w:line="276" w:lineRule="auto"/>
        <w:jc w:val="both"/>
      </w:pPr>
      <w:r w:rsidRPr="00662F52">
        <w:t>Obowiązek uzupełnienia, poprawienia lub zakończenia dokumentacji medycznej dotyczącej świadczeń udzielonych w okresie obowiązywania umowy trwa również po jej rozwiązaniu lub wygaśnięciu.</w:t>
      </w:r>
    </w:p>
    <w:p w14:paraId="2FB88071" w14:textId="538132DB" w:rsidR="00B5186C" w:rsidRPr="00662F52" w:rsidRDefault="00E100E9" w:rsidP="005E0456">
      <w:pPr>
        <w:pStyle w:val="NormalnyWeb"/>
        <w:numPr>
          <w:ilvl w:val="0"/>
          <w:numId w:val="4"/>
        </w:numPr>
        <w:spacing w:line="276" w:lineRule="auto"/>
        <w:jc w:val="both"/>
      </w:pPr>
      <w:r w:rsidRPr="00662F52">
        <w:t>Przyjmujący zamówienie</w:t>
      </w:r>
      <w:r w:rsidR="00B5186C" w:rsidRPr="00662F52">
        <w:t xml:space="preserve"> </w:t>
      </w:r>
      <w:r w:rsidR="005E0456" w:rsidRPr="00662F52">
        <w:t>udostępnia wytworzoną</w:t>
      </w:r>
      <w:r w:rsidR="00251795" w:rsidRPr="00662F52">
        <w:t xml:space="preserve"> dokumentację </w:t>
      </w:r>
      <w:r w:rsidR="00B5186C" w:rsidRPr="00662F52">
        <w:t xml:space="preserve">Udzielającemu zamówienia i </w:t>
      </w:r>
      <w:r w:rsidR="00251795" w:rsidRPr="00662F52">
        <w:t>przechowuje dokumentację papierową</w:t>
      </w:r>
      <w:r w:rsidR="005E0456" w:rsidRPr="00662F52">
        <w:t xml:space="preserve"> (jeśli przepisy takiej formy wymagają)</w:t>
      </w:r>
      <w:r w:rsidR="00251795" w:rsidRPr="00662F52">
        <w:t xml:space="preserve"> w </w:t>
      </w:r>
      <w:r w:rsidR="00B5186C" w:rsidRPr="00662F52">
        <w:t xml:space="preserve">miejscu wskazanym przez Udzielającego zamówienia, w jego siedzibie. </w:t>
      </w:r>
    </w:p>
    <w:p w14:paraId="54242CA5" w14:textId="77777777" w:rsidR="00B5186C" w:rsidRPr="00662F52" w:rsidRDefault="00B5186C" w:rsidP="005E0456">
      <w:pPr>
        <w:pStyle w:val="NormalnyWeb"/>
        <w:numPr>
          <w:ilvl w:val="0"/>
          <w:numId w:val="4"/>
        </w:numPr>
        <w:spacing w:line="276" w:lineRule="auto"/>
        <w:jc w:val="both"/>
      </w:pPr>
      <w:r w:rsidRPr="00662F52">
        <w:t xml:space="preserve">Obowiązujące druki, formularze i programy informatyczne dotyczące dokumentacji medycznej zapewnia Udzielający zamówienia. </w:t>
      </w:r>
    </w:p>
    <w:p w14:paraId="0AD18C43" w14:textId="77777777" w:rsidR="00B5186C" w:rsidRPr="00662F52" w:rsidRDefault="00B5186C" w:rsidP="005E0456">
      <w:pPr>
        <w:pStyle w:val="NormalnyWeb"/>
        <w:numPr>
          <w:ilvl w:val="0"/>
          <w:numId w:val="4"/>
        </w:numPr>
        <w:spacing w:line="276" w:lineRule="auto"/>
        <w:jc w:val="both"/>
      </w:pPr>
      <w:r w:rsidRPr="00662F52">
        <w:t xml:space="preserve">Przyjmujący zamówienie zobowiązany jest do nieudostępniania osobom trzecim własnego </w:t>
      </w:r>
      <w:r w:rsidRPr="00662F52">
        <w:rPr>
          <w:i/>
          <w:iCs/>
        </w:rPr>
        <w:t xml:space="preserve">loginu </w:t>
      </w:r>
      <w:r w:rsidRPr="00662F52">
        <w:t xml:space="preserve">i hasła dostępu do informatycznej bazy danych, której administratorem jest Udzielający zamówienia. </w:t>
      </w:r>
    </w:p>
    <w:p w14:paraId="04420598" w14:textId="173C839B" w:rsidR="005E0456" w:rsidRPr="00662F52" w:rsidRDefault="005E0456" w:rsidP="005E0456">
      <w:pPr>
        <w:pStyle w:val="NormalnyWeb"/>
        <w:numPr>
          <w:ilvl w:val="0"/>
          <w:numId w:val="4"/>
        </w:numPr>
        <w:spacing w:line="276" w:lineRule="auto"/>
        <w:jc w:val="both"/>
      </w:pPr>
      <w:r w:rsidRPr="00662F52">
        <w:t>Przyjmujący Zamówienie ponosi odpowiedzialność za korzystanie z przydzielonych mu indywidualnych danych uwierzytelniających oraz zobowiązany jest niezwłocznie zgłosić Udzielającemu Zamówienia ich utratę, ujawnienie osobie nieuprawnionej albo podejrzenie nieuprawnionego użycia.</w:t>
      </w:r>
    </w:p>
    <w:p w14:paraId="7ACFA80A" w14:textId="77777777" w:rsidR="00E111A8" w:rsidRPr="00662F52" w:rsidRDefault="00B5186C" w:rsidP="005E0456">
      <w:pPr>
        <w:pStyle w:val="NormalnyWeb"/>
        <w:numPr>
          <w:ilvl w:val="0"/>
          <w:numId w:val="4"/>
        </w:numPr>
        <w:spacing w:line="276" w:lineRule="auto"/>
        <w:jc w:val="both"/>
      </w:pPr>
      <w:r w:rsidRPr="00662F52">
        <w:t xml:space="preserve">Przyjmujący zamówienie zobowiązuje się do prowadzenia sprawozdawczości statystycznej na zasadach obowiązujących w zakładach opieki zdrowotnej. </w:t>
      </w:r>
    </w:p>
    <w:p w14:paraId="430013C8" w14:textId="5BB0A93E" w:rsidR="005E0456" w:rsidRPr="00662F52" w:rsidRDefault="005E0456" w:rsidP="005E0456">
      <w:pPr>
        <w:pStyle w:val="NormalnyWeb"/>
        <w:numPr>
          <w:ilvl w:val="0"/>
          <w:numId w:val="4"/>
        </w:numPr>
        <w:spacing w:line="276" w:lineRule="auto"/>
        <w:jc w:val="both"/>
      </w:pPr>
      <w:r w:rsidRPr="00662F52">
        <w:t>Przyjmujący Zamówienie podczas udzielania świadczeń zobowiązany jest do noszenia wymaganej odzieży ochronnej oraz identyfikatora przekazanego przez Udzielającego Zamówienia, w sposób umożliwiający jego identyfikację przez pacjentów i personel.</w:t>
      </w:r>
    </w:p>
    <w:p w14:paraId="200D10BB" w14:textId="77777777" w:rsidR="006763C2" w:rsidRPr="00545BF1" w:rsidRDefault="006763C2" w:rsidP="006763C2">
      <w:pPr>
        <w:pStyle w:val="NormalnyWeb"/>
        <w:spacing w:before="0" w:beforeAutospacing="0" w:after="0" w:afterAutospacing="0" w:line="276" w:lineRule="auto"/>
        <w:ind w:left="360"/>
        <w:jc w:val="both"/>
        <w:rPr>
          <w:sz w:val="22"/>
          <w:szCs w:val="22"/>
        </w:rPr>
      </w:pPr>
    </w:p>
    <w:p w14:paraId="0B6E90FB" w14:textId="77777777" w:rsidR="00B5186C" w:rsidRPr="00545BF1" w:rsidRDefault="00B5186C" w:rsidP="006763C2">
      <w:pPr>
        <w:pStyle w:val="NormalnyWeb"/>
        <w:spacing w:before="0" w:beforeAutospacing="0" w:after="0" w:afterAutospacing="0" w:line="276" w:lineRule="auto"/>
        <w:jc w:val="center"/>
        <w:rPr>
          <w:sz w:val="22"/>
          <w:szCs w:val="22"/>
        </w:rPr>
      </w:pPr>
      <w:r w:rsidRPr="00545BF1">
        <w:rPr>
          <w:b/>
          <w:bCs/>
          <w:sz w:val="22"/>
          <w:szCs w:val="22"/>
        </w:rPr>
        <w:t>§5</w:t>
      </w:r>
    </w:p>
    <w:p w14:paraId="2BBC9EB6" w14:textId="6796C113" w:rsidR="00B5186C" w:rsidRPr="00545BF1" w:rsidRDefault="00B5186C" w:rsidP="006763C2">
      <w:pPr>
        <w:pStyle w:val="NormalnyWeb"/>
        <w:numPr>
          <w:ilvl w:val="0"/>
          <w:numId w:val="5"/>
        </w:numPr>
        <w:spacing w:before="0" w:beforeAutospacing="0" w:after="0" w:afterAutospacing="0" w:line="276" w:lineRule="auto"/>
        <w:ind w:left="360"/>
        <w:jc w:val="both"/>
        <w:rPr>
          <w:sz w:val="22"/>
          <w:szCs w:val="22"/>
        </w:rPr>
      </w:pPr>
      <w:r w:rsidRPr="00545BF1">
        <w:rPr>
          <w:sz w:val="22"/>
          <w:szCs w:val="22"/>
        </w:rPr>
        <w:t xml:space="preserve">Przyjmujący zamówienie zobowiązuje się do wykonywania przedmiotu umowy rzetelnie </w:t>
      </w:r>
      <w:r w:rsidR="00E111A8" w:rsidRPr="00545BF1">
        <w:rPr>
          <w:sz w:val="22"/>
          <w:szCs w:val="22"/>
        </w:rPr>
        <w:br/>
      </w:r>
      <w:r w:rsidRPr="00545BF1">
        <w:rPr>
          <w:sz w:val="22"/>
          <w:szCs w:val="22"/>
        </w:rPr>
        <w:t xml:space="preserve">i z </w:t>
      </w:r>
      <w:r w:rsidR="006763C2">
        <w:rPr>
          <w:sz w:val="22"/>
          <w:szCs w:val="22"/>
        </w:rPr>
        <w:t>najwyższą</w:t>
      </w:r>
      <w:r w:rsidR="006763C2" w:rsidRPr="00545BF1">
        <w:rPr>
          <w:sz w:val="22"/>
          <w:szCs w:val="22"/>
        </w:rPr>
        <w:t xml:space="preserve"> </w:t>
      </w:r>
      <w:r w:rsidRPr="00545BF1">
        <w:rPr>
          <w:sz w:val="22"/>
          <w:szCs w:val="22"/>
        </w:rPr>
        <w:t xml:space="preserve">starannością, wykorzystując umiejętności medyczne i postępując zgodnie ze wskazaniami aktualnej wiedzy medycznej i zasadami etyki zawodowej. </w:t>
      </w:r>
    </w:p>
    <w:p w14:paraId="7E21886D" w14:textId="77777777" w:rsidR="00B5186C" w:rsidRPr="00545BF1" w:rsidRDefault="00B5186C" w:rsidP="006763C2">
      <w:pPr>
        <w:pStyle w:val="NormalnyWeb"/>
        <w:numPr>
          <w:ilvl w:val="0"/>
          <w:numId w:val="5"/>
        </w:numPr>
        <w:spacing w:before="0" w:beforeAutospacing="0" w:after="0" w:afterAutospacing="0" w:line="276" w:lineRule="auto"/>
        <w:ind w:left="360"/>
        <w:jc w:val="both"/>
        <w:rPr>
          <w:sz w:val="22"/>
          <w:szCs w:val="22"/>
        </w:rPr>
      </w:pPr>
      <w:r w:rsidRPr="00545BF1">
        <w:rPr>
          <w:sz w:val="22"/>
          <w:szCs w:val="22"/>
        </w:rPr>
        <w:t xml:space="preserve">Przyjmujący zamówienie zobowiązuje się do racjonalnego gospodarowania lekami i sprzętem stosowanym podczas udzielania świadczeń zdrowotnych. </w:t>
      </w:r>
    </w:p>
    <w:p w14:paraId="677BB568" w14:textId="674884FE" w:rsidR="00B5186C" w:rsidRDefault="00B5186C" w:rsidP="006763C2">
      <w:pPr>
        <w:pStyle w:val="NormalnyWeb"/>
        <w:numPr>
          <w:ilvl w:val="0"/>
          <w:numId w:val="5"/>
        </w:numPr>
        <w:spacing w:before="0" w:beforeAutospacing="0" w:after="0" w:afterAutospacing="0" w:line="276" w:lineRule="auto"/>
        <w:ind w:left="360"/>
        <w:jc w:val="both"/>
        <w:rPr>
          <w:sz w:val="22"/>
          <w:szCs w:val="22"/>
        </w:rPr>
      </w:pPr>
      <w:r w:rsidRPr="00545BF1">
        <w:rPr>
          <w:sz w:val="22"/>
          <w:szCs w:val="22"/>
        </w:rPr>
        <w:t xml:space="preserve">Przyjmujący zamówienie wykonując przedmiot umowy będzie przestrzegał praw pacjentów określonych w przepisach prawa, w szczególności w ustawie z dnia 6 listopada 2008 r. o prawach pacjenta i Rzeczniku </w:t>
      </w:r>
      <w:r w:rsidR="001E68BE" w:rsidRPr="00545BF1">
        <w:rPr>
          <w:sz w:val="22"/>
          <w:szCs w:val="22"/>
        </w:rPr>
        <w:t>Praw Pacjenta</w:t>
      </w:r>
      <w:r w:rsidRPr="00545BF1">
        <w:rPr>
          <w:sz w:val="22"/>
          <w:szCs w:val="22"/>
        </w:rPr>
        <w:t xml:space="preserve">. </w:t>
      </w:r>
    </w:p>
    <w:p w14:paraId="5C69276A" w14:textId="173F4A26" w:rsidR="001941C4" w:rsidRPr="00545BF1" w:rsidRDefault="005E0456" w:rsidP="006763C2">
      <w:pPr>
        <w:pStyle w:val="NormalnyWeb"/>
        <w:numPr>
          <w:ilvl w:val="0"/>
          <w:numId w:val="5"/>
        </w:numPr>
        <w:spacing w:before="0" w:beforeAutospacing="0" w:after="0" w:afterAutospacing="0" w:line="276" w:lineRule="auto"/>
        <w:ind w:left="360"/>
        <w:jc w:val="both"/>
        <w:rPr>
          <w:sz w:val="22"/>
          <w:szCs w:val="22"/>
        </w:rPr>
      </w:pPr>
      <w:r w:rsidRPr="00FA38B8">
        <w:rPr>
          <w:sz w:val="22"/>
          <w:szCs w:val="22"/>
        </w:rPr>
        <w:t xml:space="preserve">Przyjmujący zamówienie </w:t>
      </w:r>
      <w:r w:rsidR="001941C4">
        <w:rPr>
          <w:sz w:val="22"/>
          <w:szCs w:val="22"/>
        </w:rPr>
        <w:t>ponosi odpowiedzialność cywilną, zawodową i karn</w:t>
      </w:r>
      <w:r>
        <w:rPr>
          <w:sz w:val="22"/>
          <w:szCs w:val="22"/>
        </w:rPr>
        <w:t>ą</w:t>
      </w:r>
      <w:r w:rsidR="001941C4">
        <w:rPr>
          <w:sz w:val="22"/>
          <w:szCs w:val="22"/>
        </w:rPr>
        <w:t xml:space="preserve"> za niewykonanie lub nienależyte wykonanie obowiązków wynikających z niniejszej umowy.</w:t>
      </w:r>
    </w:p>
    <w:p w14:paraId="0FEB41B5" w14:textId="77777777" w:rsidR="00B5186C" w:rsidRPr="00545BF1" w:rsidRDefault="00B5186C" w:rsidP="006763C2">
      <w:pPr>
        <w:pStyle w:val="NormalnyWeb"/>
        <w:numPr>
          <w:ilvl w:val="0"/>
          <w:numId w:val="5"/>
        </w:numPr>
        <w:spacing w:before="0" w:beforeAutospacing="0" w:after="0" w:afterAutospacing="0" w:line="276" w:lineRule="auto"/>
        <w:ind w:left="360"/>
        <w:jc w:val="both"/>
        <w:rPr>
          <w:sz w:val="22"/>
          <w:szCs w:val="22"/>
        </w:rPr>
      </w:pPr>
      <w:r w:rsidRPr="00545BF1">
        <w:rPr>
          <w:sz w:val="22"/>
          <w:szCs w:val="22"/>
        </w:rPr>
        <w:t xml:space="preserve">Przyjmujący zamówienie zobowiązany jest do znajomości i przestrzegania: </w:t>
      </w:r>
    </w:p>
    <w:p w14:paraId="4F4477F2" w14:textId="0010FA81" w:rsidR="00B5186C" w:rsidRPr="00545BF1" w:rsidRDefault="00B5186C" w:rsidP="006763C2">
      <w:pPr>
        <w:pStyle w:val="NormalnyWeb"/>
        <w:numPr>
          <w:ilvl w:val="1"/>
          <w:numId w:val="5"/>
        </w:numPr>
        <w:spacing w:before="0" w:beforeAutospacing="0" w:after="0" w:afterAutospacing="0" w:line="276" w:lineRule="auto"/>
        <w:ind w:left="723"/>
        <w:jc w:val="both"/>
        <w:rPr>
          <w:sz w:val="22"/>
          <w:szCs w:val="22"/>
        </w:rPr>
      </w:pPr>
      <w:r w:rsidRPr="00545BF1">
        <w:rPr>
          <w:sz w:val="22"/>
          <w:szCs w:val="22"/>
        </w:rPr>
        <w:t xml:space="preserve">aktów prawnych obowiązujących w ochronie zdrowia, </w:t>
      </w:r>
    </w:p>
    <w:p w14:paraId="5AC5D4EF" w14:textId="154D89D2" w:rsidR="00B5186C" w:rsidRPr="001941C4" w:rsidRDefault="00B5186C" w:rsidP="001941C4">
      <w:pPr>
        <w:pStyle w:val="NormalnyWeb"/>
        <w:numPr>
          <w:ilvl w:val="1"/>
          <w:numId w:val="5"/>
        </w:numPr>
        <w:spacing w:before="0" w:beforeAutospacing="0" w:after="0" w:afterAutospacing="0" w:line="276" w:lineRule="auto"/>
        <w:ind w:left="723"/>
        <w:jc w:val="both"/>
        <w:rPr>
          <w:sz w:val="22"/>
          <w:szCs w:val="22"/>
        </w:rPr>
      </w:pPr>
      <w:r w:rsidRPr="00545BF1">
        <w:rPr>
          <w:sz w:val="22"/>
          <w:szCs w:val="22"/>
        </w:rPr>
        <w:t xml:space="preserve">standardów udzielania świadczeń zdrowotnych, w tym procedur wewnętrznych, </w:t>
      </w:r>
    </w:p>
    <w:p w14:paraId="7286C9A2" w14:textId="77777777" w:rsidR="00B5186C" w:rsidRPr="00545BF1" w:rsidRDefault="00B5186C" w:rsidP="006763C2">
      <w:pPr>
        <w:pStyle w:val="NormalnyWeb"/>
        <w:numPr>
          <w:ilvl w:val="1"/>
          <w:numId w:val="5"/>
        </w:numPr>
        <w:spacing w:before="0" w:beforeAutospacing="0" w:after="0" w:afterAutospacing="0" w:line="276" w:lineRule="auto"/>
        <w:ind w:left="723"/>
        <w:jc w:val="both"/>
        <w:rPr>
          <w:sz w:val="22"/>
          <w:szCs w:val="22"/>
        </w:rPr>
      </w:pPr>
      <w:r w:rsidRPr="00545BF1">
        <w:rPr>
          <w:sz w:val="22"/>
          <w:szCs w:val="22"/>
        </w:rPr>
        <w:t xml:space="preserve">przepisów wewnątrzzakładowych dot. </w:t>
      </w:r>
      <w:r w:rsidR="0025581C" w:rsidRPr="00545BF1">
        <w:rPr>
          <w:sz w:val="22"/>
          <w:szCs w:val="22"/>
        </w:rPr>
        <w:t>porządku</w:t>
      </w:r>
      <w:r w:rsidRPr="00545BF1">
        <w:rPr>
          <w:sz w:val="22"/>
          <w:szCs w:val="22"/>
        </w:rPr>
        <w:t xml:space="preserve"> udzielania świadczeń zdrowotnych, </w:t>
      </w:r>
    </w:p>
    <w:p w14:paraId="37F252E0" w14:textId="37F490FA" w:rsidR="00B5186C" w:rsidRDefault="001E68BE" w:rsidP="006763C2">
      <w:pPr>
        <w:pStyle w:val="NormalnyWeb"/>
        <w:numPr>
          <w:ilvl w:val="1"/>
          <w:numId w:val="5"/>
        </w:numPr>
        <w:spacing w:before="0" w:beforeAutospacing="0" w:after="0" w:afterAutospacing="0" w:line="276" w:lineRule="auto"/>
        <w:ind w:left="723"/>
        <w:jc w:val="both"/>
        <w:rPr>
          <w:sz w:val="22"/>
          <w:szCs w:val="22"/>
        </w:rPr>
      </w:pPr>
      <w:r w:rsidRPr="00545BF1">
        <w:rPr>
          <w:sz w:val="22"/>
          <w:szCs w:val="22"/>
        </w:rPr>
        <w:t>przepisów B</w:t>
      </w:r>
      <w:r w:rsidR="00ED42E6" w:rsidRPr="00545BF1">
        <w:rPr>
          <w:sz w:val="22"/>
          <w:szCs w:val="22"/>
        </w:rPr>
        <w:t>HP oraz PPOŻ</w:t>
      </w:r>
      <w:r w:rsidR="00B5186C" w:rsidRPr="00545BF1">
        <w:rPr>
          <w:sz w:val="22"/>
          <w:szCs w:val="22"/>
        </w:rPr>
        <w:t xml:space="preserve">. </w:t>
      </w:r>
    </w:p>
    <w:p w14:paraId="36A34C21" w14:textId="4B2B881B" w:rsidR="001941C4" w:rsidRDefault="001941C4" w:rsidP="001941C4">
      <w:pPr>
        <w:pStyle w:val="NormalnyWeb"/>
        <w:spacing w:before="0" w:beforeAutospacing="0" w:after="0" w:afterAutospacing="0" w:line="276" w:lineRule="auto"/>
        <w:jc w:val="both"/>
        <w:rPr>
          <w:sz w:val="22"/>
          <w:szCs w:val="22"/>
        </w:rPr>
      </w:pPr>
      <w:r>
        <w:rPr>
          <w:sz w:val="22"/>
          <w:szCs w:val="22"/>
        </w:rPr>
        <w:lastRenderedPageBreak/>
        <w:t>6.</w:t>
      </w:r>
      <w:r w:rsidR="000F455C">
        <w:rPr>
          <w:sz w:val="22"/>
          <w:szCs w:val="22"/>
        </w:rPr>
        <w:t xml:space="preserve"> </w:t>
      </w:r>
      <w:r>
        <w:rPr>
          <w:sz w:val="22"/>
          <w:szCs w:val="22"/>
        </w:rPr>
        <w:t>Przyjmujący Zamówienie zobowiązany jest do znajomości i przestrzegania przepisów dotyczących ochrony danych osobowych, w szczególności Rozporządzenia Parlamentu Europejskiego i Rady (UE) 2016/679 z dnia 27 kwietnia 2016 r. (RODO), ustawy o ochronie danych osobowych oraz obowiązujących u Zleceniodawcy procedur, polityk i instrukcji dotyczących bezpieczeństwa informacji i ochrony danych osobowych.</w:t>
      </w:r>
    </w:p>
    <w:p w14:paraId="575ECE80" w14:textId="460AEB0D" w:rsidR="001941C4" w:rsidRDefault="001941C4" w:rsidP="001941C4">
      <w:pPr>
        <w:pStyle w:val="NormalnyWeb"/>
        <w:spacing w:before="0" w:beforeAutospacing="0" w:after="0" w:afterAutospacing="0" w:line="276" w:lineRule="auto"/>
        <w:jc w:val="both"/>
        <w:rPr>
          <w:sz w:val="22"/>
          <w:szCs w:val="22"/>
        </w:rPr>
      </w:pPr>
      <w:r>
        <w:rPr>
          <w:sz w:val="22"/>
          <w:szCs w:val="22"/>
        </w:rPr>
        <w:t>7. Przyjmujący Zamówienie zobowiązany jest niezwłocznie poinformować Udzielającego Zamówienie o wszczęciu przeciwko niemu postępowania karnego, zawodowego lub administ</w:t>
      </w:r>
      <w:r w:rsidR="000F455C">
        <w:rPr>
          <w:sz w:val="22"/>
          <w:szCs w:val="22"/>
        </w:rPr>
        <w:t>r</w:t>
      </w:r>
      <w:r>
        <w:rPr>
          <w:sz w:val="22"/>
          <w:szCs w:val="22"/>
        </w:rPr>
        <w:t>acy</w:t>
      </w:r>
      <w:r w:rsidR="000F455C">
        <w:rPr>
          <w:sz w:val="22"/>
          <w:szCs w:val="22"/>
        </w:rPr>
        <w:t>j</w:t>
      </w:r>
      <w:r>
        <w:rPr>
          <w:sz w:val="22"/>
          <w:szCs w:val="22"/>
        </w:rPr>
        <w:t xml:space="preserve">nego pozostającego w związku z </w:t>
      </w:r>
      <w:r w:rsidR="000F455C">
        <w:rPr>
          <w:sz w:val="22"/>
          <w:szCs w:val="22"/>
        </w:rPr>
        <w:t>wykonywaniem zawodu lekarza lub mogącego mieć wpływ na wykonywanie niniejszej umowy.</w:t>
      </w:r>
    </w:p>
    <w:p w14:paraId="381FF9A9" w14:textId="77777777" w:rsidR="006763C2" w:rsidRPr="00545BF1" w:rsidRDefault="006763C2" w:rsidP="006763C2">
      <w:pPr>
        <w:pStyle w:val="NormalnyWeb"/>
        <w:spacing w:before="0" w:beforeAutospacing="0" w:after="0" w:afterAutospacing="0" w:line="276" w:lineRule="auto"/>
        <w:ind w:left="363"/>
        <w:jc w:val="both"/>
        <w:rPr>
          <w:sz w:val="22"/>
          <w:szCs w:val="22"/>
        </w:rPr>
      </w:pPr>
    </w:p>
    <w:p w14:paraId="66621B23" w14:textId="77777777" w:rsidR="00B5186C" w:rsidRPr="00545BF1" w:rsidRDefault="00B5186C" w:rsidP="00545BF1">
      <w:pPr>
        <w:pStyle w:val="NormalnyWeb"/>
        <w:spacing w:before="0" w:beforeAutospacing="0" w:after="0" w:afterAutospacing="0" w:line="276" w:lineRule="auto"/>
        <w:jc w:val="center"/>
        <w:rPr>
          <w:sz w:val="22"/>
          <w:szCs w:val="22"/>
        </w:rPr>
      </w:pPr>
      <w:r w:rsidRPr="00545BF1">
        <w:rPr>
          <w:b/>
          <w:bCs/>
          <w:sz w:val="22"/>
          <w:szCs w:val="22"/>
        </w:rPr>
        <w:t>§6</w:t>
      </w:r>
    </w:p>
    <w:p w14:paraId="5CB7FDA8" w14:textId="77777777" w:rsidR="00B5186C" w:rsidRPr="00545BF1" w:rsidRDefault="0025581C" w:rsidP="006763C2">
      <w:pPr>
        <w:pStyle w:val="NormalnyWeb"/>
        <w:numPr>
          <w:ilvl w:val="0"/>
          <w:numId w:val="6"/>
        </w:numPr>
        <w:spacing w:before="0" w:beforeAutospacing="0" w:after="0" w:afterAutospacing="0" w:line="276" w:lineRule="auto"/>
        <w:ind w:left="360"/>
        <w:jc w:val="both"/>
        <w:rPr>
          <w:sz w:val="22"/>
          <w:szCs w:val="22"/>
        </w:rPr>
      </w:pPr>
      <w:r w:rsidRPr="00545BF1">
        <w:rPr>
          <w:sz w:val="22"/>
          <w:szCs w:val="22"/>
        </w:rPr>
        <w:t>Przyjmujący</w:t>
      </w:r>
      <w:r w:rsidR="00B5186C" w:rsidRPr="00545BF1">
        <w:rPr>
          <w:sz w:val="22"/>
          <w:szCs w:val="22"/>
        </w:rPr>
        <w:t xml:space="preserve"> </w:t>
      </w:r>
      <w:r w:rsidRPr="00545BF1">
        <w:rPr>
          <w:sz w:val="22"/>
          <w:szCs w:val="22"/>
        </w:rPr>
        <w:t>zamówienie</w:t>
      </w:r>
      <w:r w:rsidR="00B5186C" w:rsidRPr="00545BF1">
        <w:rPr>
          <w:sz w:val="22"/>
          <w:szCs w:val="22"/>
        </w:rPr>
        <w:t xml:space="preserve"> </w:t>
      </w:r>
      <w:r w:rsidRPr="00545BF1">
        <w:rPr>
          <w:sz w:val="22"/>
          <w:szCs w:val="22"/>
        </w:rPr>
        <w:t>zobowiązany</w:t>
      </w:r>
      <w:r w:rsidR="00B5186C" w:rsidRPr="00545BF1">
        <w:rPr>
          <w:sz w:val="22"/>
          <w:szCs w:val="22"/>
        </w:rPr>
        <w:t xml:space="preserve"> jest do </w:t>
      </w:r>
      <w:r w:rsidRPr="00545BF1">
        <w:rPr>
          <w:sz w:val="22"/>
          <w:szCs w:val="22"/>
        </w:rPr>
        <w:t>współpracy</w:t>
      </w:r>
      <w:r w:rsidR="00B5186C" w:rsidRPr="00545BF1">
        <w:rPr>
          <w:sz w:val="22"/>
          <w:szCs w:val="22"/>
        </w:rPr>
        <w:t xml:space="preserve"> z lekarzami</w:t>
      </w:r>
      <w:r w:rsidR="00E111A8" w:rsidRPr="00545BF1">
        <w:rPr>
          <w:sz w:val="22"/>
          <w:szCs w:val="22"/>
        </w:rPr>
        <w:t xml:space="preserve">, ratownikami medycznymi </w:t>
      </w:r>
      <w:r w:rsidR="00B5186C" w:rsidRPr="00545BF1">
        <w:rPr>
          <w:sz w:val="22"/>
          <w:szCs w:val="22"/>
        </w:rPr>
        <w:t xml:space="preserve"> oraz pozostałym personelem medycznym </w:t>
      </w:r>
      <w:r w:rsidRPr="00545BF1">
        <w:rPr>
          <w:sz w:val="22"/>
          <w:szCs w:val="22"/>
        </w:rPr>
        <w:t>udzielającymi</w:t>
      </w:r>
      <w:r w:rsidR="00B5186C" w:rsidRPr="00545BF1">
        <w:rPr>
          <w:sz w:val="22"/>
          <w:szCs w:val="22"/>
        </w:rPr>
        <w:t xml:space="preserve"> </w:t>
      </w:r>
      <w:r w:rsidRPr="00545BF1">
        <w:rPr>
          <w:sz w:val="22"/>
          <w:szCs w:val="22"/>
        </w:rPr>
        <w:t>świadczeń</w:t>
      </w:r>
      <w:r w:rsidR="00B5186C" w:rsidRPr="00545BF1">
        <w:rPr>
          <w:sz w:val="22"/>
          <w:szCs w:val="22"/>
        </w:rPr>
        <w:t xml:space="preserve"> zdrowotnych na rzecz </w:t>
      </w:r>
      <w:r w:rsidRPr="00545BF1">
        <w:rPr>
          <w:sz w:val="22"/>
          <w:szCs w:val="22"/>
        </w:rPr>
        <w:t>pacjentów</w:t>
      </w:r>
      <w:r w:rsidR="00B5186C" w:rsidRPr="00545BF1">
        <w:rPr>
          <w:sz w:val="22"/>
          <w:szCs w:val="22"/>
        </w:rPr>
        <w:t xml:space="preserve"> Udzielającego zamówienia. </w:t>
      </w:r>
    </w:p>
    <w:p w14:paraId="198AFE1C" w14:textId="77777777" w:rsidR="00B5186C" w:rsidRPr="00545BF1" w:rsidRDefault="00B5186C" w:rsidP="006763C2">
      <w:pPr>
        <w:pStyle w:val="NormalnyWeb"/>
        <w:numPr>
          <w:ilvl w:val="0"/>
          <w:numId w:val="6"/>
        </w:numPr>
        <w:spacing w:before="0" w:beforeAutospacing="0" w:after="0" w:afterAutospacing="0" w:line="276" w:lineRule="auto"/>
        <w:ind w:left="360"/>
        <w:jc w:val="both"/>
        <w:rPr>
          <w:sz w:val="22"/>
          <w:szCs w:val="22"/>
        </w:rPr>
      </w:pPr>
      <w:r w:rsidRPr="00545BF1">
        <w:rPr>
          <w:sz w:val="22"/>
          <w:szCs w:val="22"/>
        </w:rPr>
        <w:t xml:space="preserve">Udzielający zamówienia zleca Przyjmującemu zamówienie nadzór nad pracą personelu średniego i niższego. </w:t>
      </w:r>
    </w:p>
    <w:p w14:paraId="0443371E" w14:textId="77777777" w:rsidR="0025581C" w:rsidRDefault="00B5186C" w:rsidP="006763C2">
      <w:pPr>
        <w:pStyle w:val="NormalnyWeb"/>
        <w:numPr>
          <w:ilvl w:val="0"/>
          <w:numId w:val="6"/>
        </w:numPr>
        <w:spacing w:before="0" w:beforeAutospacing="0" w:after="0" w:afterAutospacing="0" w:line="276" w:lineRule="auto"/>
        <w:ind w:left="360"/>
        <w:jc w:val="both"/>
        <w:rPr>
          <w:sz w:val="22"/>
          <w:szCs w:val="22"/>
        </w:rPr>
      </w:pPr>
      <w:r w:rsidRPr="00545BF1">
        <w:rPr>
          <w:sz w:val="22"/>
          <w:szCs w:val="22"/>
        </w:rPr>
        <w:t xml:space="preserve">Dla realizacji umowy Udzielający zamówienia zobowiązuje się zabezpieczyć obsługę personelu średniego oraz administracyjną i gospodarczą. </w:t>
      </w:r>
    </w:p>
    <w:p w14:paraId="4D19EBD2" w14:textId="77777777" w:rsidR="006763C2" w:rsidRPr="00545BF1" w:rsidRDefault="006763C2" w:rsidP="006763C2">
      <w:pPr>
        <w:pStyle w:val="NormalnyWeb"/>
        <w:spacing w:before="0" w:beforeAutospacing="0" w:after="0" w:afterAutospacing="0" w:line="276" w:lineRule="auto"/>
        <w:ind w:left="360"/>
        <w:jc w:val="both"/>
        <w:rPr>
          <w:sz w:val="22"/>
          <w:szCs w:val="22"/>
        </w:rPr>
      </w:pPr>
    </w:p>
    <w:p w14:paraId="21A61D31" w14:textId="77777777" w:rsidR="00B5186C" w:rsidRPr="00545BF1" w:rsidRDefault="00B5186C" w:rsidP="006763C2">
      <w:pPr>
        <w:pStyle w:val="NormalnyWeb"/>
        <w:spacing w:before="0" w:beforeAutospacing="0" w:after="0" w:afterAutospacing="0" w:line="276" w:lineRule="auto"/>
        <w:jc w:val="center"/>
        <w:rPr>
          <w:sz w:val="22"/>
          <w:szCs w:val="22"/>
        </w:rPr>
      </w:pPr>
      <w:r w:rsidRPr="00545BF1">
        <w:rPr>
          <w:b/>
          <w:bCs/>
          <w:sz w:val="22"/>
          <w:szCs w:val="22"/>
        </w:rPr>
        <w:t>§7</w:t>
      </w:r>
    </w:p>
    <w:p w14:paraId="7CBAA97A" w14:textId="72BD4E3A" w:rsidR="0025581C" w:rsidRPr="00545BF1" w:rsidRDefault="0025581C" w:rsidP="00545BF1">
      <w:pPr>
        <w:pStyle w:val="NormalnyWeb"/>
        <w:spacing w:before="0" w:beforeAutospacing="0" w:after="0" w:afterAutospacing="0" w:line="276" w:lineRule="auto"/>
        <w:jc w:val="both"/>
        <w:rPr>
          <w:sz w:val="22"/>
          <w:szCs w:val="22"/>
        </w:rPr>
      </w:pPr>
      <w:r w:rsidRPr="00545BF1">
        <w:rPr>
          <w:sz w:val="22"/>
          <w:szCs w:val="22"/>
        </w:rPr>
        <w:t>Przyjmujący</w:t>
      </w:r>
      <w:r w:rsidR="00B5186C" w:rsidRPr="00545BF1">
        <w:rPr>
          <w:sz w:val="22"/>
          <w:szCs w:val="22"/>
        </w:rPr>
        <w:t xml:space="preserve"> </w:t>
      </w:r>
      <w:r w:rsidRPr="00545BF1">
        <w:rPr>
          <w:sz w:val="22"/>
          <w:szCs w:val="22"/>
        </w:rPr>
        <w:t>zamówienie</w:t>
      </w:r>
      <w:r w:rsidR="00B5186C" w:rsidRPr="00545BF1">
        <w:rPr>
          <w:sz w:val="22"/>
          <w:szCs w:val="22"/>
        </w:rPr>
        <w:t xml:space="preserve"> </w:t>
      </w:r>
      <w:r w:rsidRPr="00545BF1">
        <w:rPr>
          <w:sz w:val="22"/>
          <w:szCs w:val="22"/>
        </w:rPr>
        <w:t>zobowiązany</w:t>
      </w:r>
      <w:r w:rsidR="00B5186C" w:rsidRPr="00545BF1">
        <w:rPr>
          <w:sz w:val="22"/>
          <w:szCs w:val="22"/>
        </w:rPr>
        <w:t xml:space="preserve"> jest posiadać aktualne badania okresowe, wykonane na własny koszt, wymagane do udzielania świadczeń wynikających z umowy</w:t>
      </w:r>
      <w:r w:rsidRPr="00545BF1">
        <w:rPr>
          <w:sz w:val="22"/>
          <w:szCs w:val="22"/>
        </w:rPr>
        <w:t>. Przyjmujący</w:t>
      </w:r>
      <w:r w:rsidR="00B5186C" w:rsidRPr="00545BF1">
        <w:rPr>
          <w:sz w:val="22"/>
          <w:szCs w:val="22"/>
        </w:rPr>
        <w:t xml:space="preserve"> zamówienie zobowiązany jest posiadać aktualne przeszkolenie BHP i </w:t>
      </w:r>
      <w:r w:rsidR="00251795" w:rsidRPr="00545BF1">
        <w:rPr>
          <w:sz w:val="22"/>
          <w:szCs w:val="22"/>
        </w:rPr>
        <w:t>PPOŻ</w:t>
      </w:r>
      <w:r w:rsidR="00B5186C" w:rsidRPr="00545BF1">
        <w:rPr>
          <w:sz w:val="22"/>
          <w:szCs w:val="22"/>
        </w:rPr>
        <w:t xml:space="preserve"> wymagane do udzielania </w:t>
      </w:r>
      <w:r w:rsidRPr="00545BF1">
        <w:rPr>
          <w:sz w:val="22"/>
          <w:szCs w:val="22"/>
        </w:rPr>
        <w:t>świadczeń</w:t>
      </w:r>
      <w:r w:rsidR="00B5186C" w:rsidRPr="00545BF1">
        <w:rPr>
          <w:sz w:val="22"/>
          <w:szCs w:val="22"/>
        </w:rPr>
        <w:t xml:space="preserve"> wynikających z umowy, wykonane na własny koszt. </w:t>
      </w:r>
      <w:r w:rsidRPr="00545BF1">
        <w:rPr>
          <w:bCs/>
          <w:sz w:val="22"/>
          <w:szCs w:val="22"/>
        </w:rPr>
        <w:t xml:space="preserve">Aktualne kserokopie w/w dokumentów Przyjmujący zamówienie ma obowiązek złożyć w Dziale Personalnym. </w:t>
      </w:r>
    </w:p>
    <w:p w14:paraId="2004B4DE" w14:textId="77777777" w:rsidR="00B5186C" w:rsidRPr="00545BF1" w:rsidRDefault="00B5186C" w:rsidP="00545BF1">
      <w:pPr>
        <w:pStyle w:val="NormalnyWeb"/>
        <w:spacing w:before="0" w:beforeAutospacing="0" w:after="0" w:afterAutospacing="0" w:line="276" w:lineRule="auto"/>
        <w:jc w:val="center"/>
        <w:rPr>
          <w:sz w:val="22"/>
          <w:szCs w:val="22"/>
        </w:rPr>
      </w:pPr>
      <w:r w:rsidRPr="00545BF1">
        <w:rPr>
          <w:b/>
          <w:bCs/>
          <w:sz w:val="22"/>
          <w:szCs w:val="22"/>
        </w:rPr>
        <w:t>§8</w:t>
      </w:r>
    </w:p>
    <w:p w14:paraId="6F9B72C0" w14:textId="6A9D4E7D" w:rsidR="00B5186C" w:rsidRPr="00545BF1" w:rsidRDefault="00B5186C" w:rsidP="00F770D9">
      <w:pPr>
        <w:pStyle w:val="NormalnyWeb"/>
        <w:numPr>
          <w:ilvl w:val="0"/>
          <w:numId w:val="8"/>
        </w:numPr>
        <w:spacing w:before="0" w:beforeAutospacing="0" w:after="0" w:afterAutospacing="0" w:line="276" w:lineRule="auto"/>
        <w:ind w:left="360"/>
        <w:jc w:val="both"/>
        <w:rPr>
          <w:sz w:val="22"/>
          <w:szCs w:val="22"/>
        </w:rPr>
      </w:pPr>
      <w:r w:rsidRPr="00545BF1">
        <w:rPr>
          <w:sz w:val="22"/>
          <w:szCs w:val="22"/>
        </w:rPr>
        <w:t>Świadczenie usług przez Przyjmującego zamówienie odbywać się będzie przy zastosowaniu ambulansów, sprzętu, aparatury,</w:t>
      </w:r>
      <w:r w:rsidR="00110212" w:rsidRPr="00545BF1">
        <w:rPr>
          <w:sz w:val="22"/>
          <w:szCs w:val="22"/>
        </w:rPr>
        <w:t xml:space="preserve"> urządzeń elektronicznych w tym tabletu,</w:t>
      </w:r>
      <w:r w:rsidRPr="00545BF1">
        <w:rPr>
          <w:sz w:val="22"/>
          <w:szCs w:val="22"/>
        </w:rPr>
        <w:t xml:space="preserve"> leków, materiałów medycznych, preparatów diagnostycznych i innych środków niezbędnych do należytego wykonywania zamówienia stanowiących majątek Udzielającego zamówienia i udostępnianych Przyjmującemu zamówienie. Przyjmujący zamówienie ponosi odpowiedzialność za powierzone mu na czas świadczenia usług leki psychotropowe i środki odurzające. </w:t>
      </w:r>
    </w:p>
    <w:p w14:paraId="398E223E" w14:textId="77777777" w:rsidR="00B5186C" w:rsidRPr="00545BF1" w:rsidRDefault="00B5186C" w:rsidP="00F770D9">
      <w:pPr>
        <w:pStyle w:val="NormalnyWeb"/>
        <w:numPr>
          <w:ilvl w:val="0"/>
          <w:numId w:val="8"/>
        </w:numPr>
        <w:spacing w:before="0" w:beforeAutospacing="0" w:after="0" w:afterAutospacing="0" w:line="276" w:lineRule="auto"/>
        <w:ind w:left="360"/>
        <w:jc w:val="both"/>
        <w:rPr>
          <w:sz w:val="22"/>
          <w:szCs w:val="22"/>
        </w:rPr>
      </w:pPr>
      <w:r w:rsidRPr="00545BF1">
        <w:rPr>
          <w:sz w:val="22"/>
          <w:szCs w:val="22"/>
        </w:rPr>
        <w:t xml:space="preserve">Udzielający zamówienia upoważnia Przyjmującego zamówienie do korzystania w trakcie wykonywania przez niego świadczeń zdrowotnych, z obiektów i infrastruktury należącej do Udzielającego zamówienia. </w:t>
      </w:r>
    </w:p>
    <w:p w14:paraId="1CC46CFB" w14:textId="77777777" w:rsidR="00B5186C" w:rsidRPr="00545BF1" w:rsidRDefault="00B5186C" w:rsidP="00F770D9">
      <w:pPr>
        <w:pStyle w:val="NormalnyWeb"/>
        <w:numPr>
          <w:ilvl w:val="0"/>
          <w:numId w:val="8"/>
        </w:numPr>
        <w:spacing w:before="0" w:beforeAutospacing="0" w:after="0" w:afterAutospacing="0" w:line="276" w:lineRule="auto"/>
        <w:ind w:left="360"/>
        <w:jc w:val="both"/>
        <w:rPr>
          <w:sz w:val="22"/>
          <w:szCs w:val="22"/>
        </w:rPr>
      </w:pPr>
      <w:r w:rsidRPr="00545BF1">
        <w:rPr>
          <w:sz w:val="22"/>
          <w:szCs w:val="22"/>
        </w:rPr>
        <w:t xml:space="preserve">Majątek określony w ust. 1 niniejszego paragrafu, w szczególności sprzęt oraz aparatura medyczna niezbędne do wykonania usług będących przedmiotem niniejszej umowy, posiada wszelkie wymagane przepisami obowiązującego prawa atesty i certyfikaty. Udzielający zamówienia ponosi odpowiedzialność za ich sprawność i stan techniczny. </w:t>
      </w:r>
    </w:p>
    <w:p w14:paraId="3695A576" w14:textId="77777777" w:rsidR="00B5186C" w:rsidRPr="00545BF1" w:rsidRDefault="00B5186C" w:rsidP="00F770D9">
      <w:pPr>
        <w:pStyle w:val="NormalnyWeb"/>
        <w:numPr>
          <w:ilvl w:val="0"/>
          <w:numId w:val="8"/>
        </w:numPr>
        <w:spacing w:before="0" w:beforeAutospacing="0" w:after="0" w:afterAutospacing="0" w:line="276" w:lineRule="auto"/>
        <w:ind w:left="360"/>
        <w:jc w:val="both"/>
        <w:rPr>
          <w:sz w:val="22"/>
          <w:szCs w:val="22"/>
        </w:rPr>
      </w:pPr>
      <w:r w:rsidRPr="00545BF1">
        <w:rPr>
          <w:sz w:val="22"/>
          <w:szCs w:val="22"/>
        </w:rPr>
        <w:t xml:space="preserve">Udzielający zamówienia zobowiązuje się na własny koszt dbać o należyty stan techniczny przedmiotowej aparatury i sprzętu, zapewnić pełną sprawność aparatury i sprzętu niezbędnych do wykonywania świadczeń będących przedmiotem niniejszej umowy, w tym w szczególności zapewnić serwis i okresowe przeglądy zgodnie z instrukcją ich obsługi i obowiązującymi w tym zakresie przepisami. </w:t>
      </w:r>
    </w:p>
    <w:p w14:paraId="25F97643" w14:textId="77777777" w:rsidR="00B5186C" w:rsidRPr="00545BF1" w:rsidRDefault="00B5186C" w:rsidP="00F770D9">
      <w:pPr>
        <w:pStyle w:val="NormalnyWeb"/>
        <w:numPr>
          <w:ilvl w:val="0"/>
          <w:numId w:val="8"/>
        </w:numPr>
        <w:spacing w:before="0" w:beforeAutospacing="0" w:after="0" w:afterAutospacing="0" w:line="276" w:lineRule="auto"/>
        <w:ind w:left="360"/>
        <w:jc w:val="both"/>
        <w:rPr>
          <w:sz w:val="22"/>
          <w:szCs w:val="22"/>
        </w:rPr>
      </w:pPr>
      <w:r w:rsidRPr="00545BF1">
        <w:rPr>
          <w:sz w:val="22"/>
          <w:szCs w:val="22"/>
        </w:rPr>
        <w:t xml:space="preserve">Przyjmujący zamówienie nie może wykorzystywać udostępnionych przez Udzielającego zamówienia pomieszczeń, aparatury medycznej i materiałów medycznych do udzielania innych, niż objęte umową, świadczeń zdrowotnych, bez zgody Udzielającego zamówienia. </w:t>
      </w:r>
    </w:p>
    <w:p w14:paraId="6E3AAC5F" w14:textId="77777777" w:rsidR="00B5186C" w:rsidRPr="00545BF1" w:rsidRDefault="00B5186C" w:rsidP="00F770D9">
      <w:pPr>
        <w:pStyle w:val="NormalnyWeb"/>
        <w:numPr>
          <w:ilvl w:val="0"/>
          <w:numId w:val="8"/>
        </w:numPr>
        <w:spacing w:before="0" w:beforeAutospacing="0" w:after="0" w:afterAutospacing="0" w:line="276" w:lineRule="auto"/>
        <w:ind w:left="360"/>
        <w:jc w:val="both"/>
        <w:rPr>
          <w:sz w:val="22"/>
          <w:szCs w:val="22"/>
        </w:rPr>
      </w:pPr>
      <w:r w:rsidRPr="00545BF1">
        <w:rPr>
          <w:sz w:val="22"/>
          <w:szCs w:val="22"/>
        </w:rPr>
        <w:t xml:space="preserve">Przyjmujący zamówienie zobowiązuje się do najwyższej dbałości o mienie Udzielającego zamówienia, które wykorzystywane jest do udzielania świadczeń zdrowotnych. </w:t>
      </w:r>
    </w:p>
    <w:p w14:paraId="5BF3B604" w14:textId="4331C793" w:rsidR="00010FE4" w:rsidRDefault="00B5186C" w:rsidP="006763C2">
      <w:pPr>
        <w:pStyle w:val="NormalnyWeb"/>
        <w:numPr>
          <w:ilvl w:val="0"/>
          <w:numId w:val="8"/>
        </w:numPr>
        <w:spacing w:before="0" w:beforeAutospacing="0" w:after="0" w:afterAutospacing="0" w:line="276" w:lineRule="auto"/>
        <w:ind w:left="360"/>
        <w:jc w:val="both"/>
        <w:rPr>
          <w:sz w:val="22"/>
          <w:szCs w:val="22"/>
        </w:rPr>
      </w:pPr>
      <w:r w:rsidRPr="00545BF1">
        <w:rPr>
          <w:sz w:val="22"/>
          <w:szCs w:val="22"/>
        </w:rPr>
        <w:t xml:space="preserve">Przyjmujący zamówienie ponosi odpowiedzialność za powstałe z jego winy szkody w mieniu, o którym mowa w ust. 1 niniejszego paragrafu, udostępnionym mu przez Udzielającego zamówienie. </w:t>
      </w:r>
    </w:p>
    <w:p w14:paraId="56680763" w14:textId="77777777" w:rsidR="009246B5" w:rsidRPr="00545BF1" w:rsidRDefault="009246B5" w:rsidP="009246B5">
      <w:pPr>
        <w:pStyle w:val="NormalnyWeb"/>
        <w:spacing w:before="0" w:beforeAutospacing="0" w:after="0" w:afterAutospacing="0" w:line="276" w:lineRule="auto"/>
        <w:ind w:left="360"/>
        <w:jc w:val="both"/>
        <w:rPr>
          <w:sz w:val="22"/>
          <w:szCs w:val="22"/>
        </w:rPr>
      </w:pPr>
    </w:p>
    <w:p w14:paraId="34632F56" w14:textId="77777777" w:rsidR="00FA38B8" w:rsidRDefault="00FA38B8" w:rsidP="009246B5">
      <w:pPr>
        <w:pStyle w:val="NormalnyWeb"/>
        <w:spacing w:before="0" w:beforeAutospacing="0" w:after="0" w:afterAutospacing="0" w:line="276" w:lineRule="auto"/>
        <w:jc w:val="center"/>
        <w:rPr>
          <w:b/>
          <w:bCs/>
          <w:sz w:val="22"/>
          <w:szCs w:val="22"/>
        </w:rPr>
      </w:pPr>
    </w:p>
    <w:p w14:paraId="2F24E8AB" w14:textId="77777777" w:rsidR="00FA38B8" w:rsidRDefault="00FA38B8" w:rsidP="009246B5">
      <w:pPr>
        <w:pStyle w:val="NormalnyWeb"/>
        <w:spacing w:before="0" w:beforeAutospacing="0" w:after="0" w:afterAutospacing="0" w:line="276" w:lineRule="auto"/>
        <w:jc w:val="center"/>
        <w:rPr>
          <w:b/>
          <w:bCs/>
          <w:sz w:val="22"/>
          <w:szCs w:val="22"/>
        </w:rPr>
      </w:pPr>
    </w:p>
    <w:p w14:paraId="2F9A9AE2" w14:textId="5C1BBCC0" w:rsidR="00B5186C" w:rsidRPr="00545BF1" w:rsidRDefault="00B5186C" w:rsidP="009246B5">
      <w:pPr>
        <w:pStyle w:val="NormalnyWeb"/>
        <w:spacing w:before="0" w:beforeAutospacing="0" w:after="0" w:afterAutospacing="0" w:line="276" w:lineRule="auto"/>
        <w:jc w:val="center"/>
        <w:rPr>
          <w:sz w:val="22"/>
          <w:szCs w:val="22"/>
        </w:rPr>
      </w:pPr>
      <w:r w:rsidRPr="00545BF1">
        <w:rPr>
          <w:b/>
          <w:bCs/>
          <w:sz w:val="22"/>
          <w:szCs w:val="22"/>
        </w:rPr>
        <w:t>§9</w:t>
      </w:r>
    </w:p>
    <w:p w14:paraId="5934AB5D" w14:textId="77777777" w:rsidR="00B5186C" w:rsidRPr="00545BF1" w:rsidRDefault="00B5186C" w:rsidP="009246B5">
      <w:pPr>
        <w:pStyle w:val="NormalnyWeb"/>
        <w:numPr>
          <w:ilvl w:val="0"/>
          <w:numId w:val="9"/>
        </w:numPr>
        <w:spacing w:before="0" w:beforeAutospacing="0" w:after="0" w:afterAutospacing="0" w:line="276" w:lineRule="auto"/>
        <w:ind w:left="360"/>
        <w:jc w:val="both"/>
        <w:rPr>
          <w:sz w:val="22"/>
          <w:szCs w:val="22"/>
        </w:rPr>
      </w:pPr>
      <w:r w:rsidRPr="00545BF1">
        <w:rPr>
          <w:sz w:val="22"/>
          <w:szCs w:val="22"/>
        </w:rPr>
        <w:t xml:space="preserve">Przyjmujący zamówienie ponosi odpowiedzialność za swoje działania lub zaniechania wyrządzające szkody oraz krzywdy przy udzielaniu świadczeń zdrowotnych i innych czynności niezbędnych do wykonania niniejszej umowy zarówno wobec Udzielającego zamówienie pacjentów, jak i osób trzecich. </w:t>
      </w:r>
    </w:p>
    <w:p w14:paraId="549EF1C4" w14:textId="70485898" w:rsidR="0021608B" w:rsidRPr="00545BF1" w:rsidRDefault="0021608B" w:rsidP="009246B5">
      <w:pPr>
        <w:pStyle w:val="NormalnyWeb"/>
        <w:numPr>
          <w:ilvl w:val="0"/>
          <w:numId w:val="9"/>
        </w:numPr>
        <w:spacing w:before="0" w:beforeAutospacing="0" w:after="0" w:afterAutospacing="0" w:line="276" w:lineRule="auto"/>
        <w:ind w:left="360"/>
        <w:jc w:val="both"/>
        <w:rPr>
          <w:sz w:val="22"/>
          <w:szCs w:val="22"/>
        </w:rPr>
      </w:pPr>
      <w:r w:rsidRPr="00545BF1">
        <w:rPr>
          <w:sz w:val="22"/>
          <w:szCs w:val="22"/>
        </w:rPr>
        <w:t>Strony umowy ponoszą solidarną odpowiedzialność za szkody wyrządzone przy udzielaniu świadczeń zdrowotnych objętych niniejszą umową</w:t>
      </w:r>
      <w:r w:rsidR="000F455C">
        <w:rPr>
          <w:sz w:val="22"/>
          <w:szCs w:val="22"/>
        </w:rPr>
        <w:t>.</w:t>
      </w:r>
    </w:p>
    <w:p w14:paraId="70ADC404" w14:textId="5C656C7B" w:rsidR="00B5186C" w:rsidRPr="00545BF1" w:rsidRDefault="00B5186C" w:rsidP="009246B5">
      <w:pPr>
        <w:pStyle w:val="NormalnyWeb"/>
        <w:numPr>
          <w:ilvl w:val="0"/>
          <w:numId w:val="9"/>
        </w:numPr>
        <w:spacing w:before="0" w:beforeAutospacing="0" w:after="0" w:afterAutospacing="0" w:line="276" w:lineRule="auto"/>
        <w:ind w:left="360"/>
        <w:jc w:val="both"/>
        <w:rPr>
          <w:sz w:val="22"/>
          <w:szCs w:val="22"/>
        </w:rPr>
      </w:pPr>
      <w:r w:rsidRPr="00545BF1">
        <w:rPr>
          <w:sz w:val="22"/>
          <w:szCs w:val="22"/>
        </w:rPr>
        <w:t xml:space="preserve">Przyjmujący zamówienie zobowiązany jest do posiadania ubezpieczenia od odpowiedzialności cywilnej, którego minimalna suma gwarancyjna, w okresie ubezpieczenia nie dłuższym niż 12 miesięcy, </w:t>
      </w:r>
      <w:r w:rsidRPr="00FA38B8">
        <w:rPr>
          <w:sz w:val="22"/>
          <w:szCs w:val="22"/>
        </w:rPr>
        <w:t xml:space="preserve">wynosi </w:t>
      </w:r>
      <w:r w:rsidR="005E0456" w:rsidRPr="00FA38B8">
        <w:rPr>
          <w:sz w:val="22"/>
          <w:szCs w:val="22"/>
        </w:rPr>
        <w:t xml:space="preserve">co najmniej </w:t>
      </w:r>
      <w:r w:rsidRPr="00545BF1">
        <w:rPr>
          <w:sz w:val="22"/>
          <w:szCs w:val="22"/>
        </w:rPr>
        <w:t xml:space="preserve">równowartość w złotych 75 000 euro w odniesieniu do jednego zdarzenia oraz 350 000 euro w odniesieniu do wszystkich zdarzeń, których skutki są objęte umową ubezpieczenia OC (kwoty, o których mowa, są ustalane przy zastosowaniu średniego kursu euro ogłoszonego przez Narodowy Bank Polski po raz pierwszy w roku, w którym umowa ubezpieczenia OC została zawarta). </w:t>
      </w:r>
    </w:p>
    <w:p w14:paraId="5545C929" w14:textId="77777777" w:rsidR="00B5186C" w:rsidRPr="00545BF1" w:rsidRDefault="00B5186C" w:rsidP="009246B5">
      <w:pPr>
        <w:pStyle w:val="NormalnyWeb"/>
        <w:numPr>
          <w:ilvl w:val="0"/>
          <w:numId w:val="9"/>
        </w:numPr>
        <w:spacing w:before="0" w:beforeAutospacing="0" w:after="0" w:afterAutospacing="0" w:line="276" w:lineRule="auto"/>
        <w:ind w:left="360"/>
        <w:jc w:val="both"/>
        <w:rPr>
          <w:sz w:val="22"/>
          <w:szCs w:val="22"/>
        </w:rPr>
      </w:pPr>
      <w:r w:rsidRPr="00545BF1">
        <w:rPr>
          <w:sz w:val="22"/>
          <w:szCs w:val="22"/>
        </w:rPr>
        <w:t xml:space="preserve">Przyjmujący zamówienie zobowiązany jest do kontynuowania ubezpieczenia, o którym mowa wyżej, przez cały okres obowiązywania umowy. </w:t>
      </w:r>
    </w:p>
    <w:p w14:paraId="7142FF89" w14:textId="77777777" w:rsidR="00E111A8" w:rsidRPr="00545BF1" w:rsidRDefault="00B5186C" w:rsidP="009246B5">
      <w:pPr>
        <w:pStyle w:val="NormalnyWeb"/>
        <w:numPr>
          <w:ilvl w:val="0"/>
          <w:numId w:val="9"/>
        </w:numPr>
        <w:spacing w:before="0" w:beforeAutospacing="0" w:after="0" w:afterAutospacing="0" w:line="276" w:lineRule="auto"/>
        <w:ind w:left="360"/>
        <w:jc w:val="both"/>
        <w:rPr>
          <w:sz w:val="22"/>
          <w:szCs w:val="22"/>
        </w:rPr>
      </w:pPr>
      <w:r w:rsidRPr="00545BF1">
        <w:rPr>
          <w:sz w:val="22"/>
          <w:szCs w:val="22"/>
        </w:rPr>
        <w:t>Kopię aktualnej polisy ubezpieczeniowej Przyjmujący zamówienie zobowiązany jest doręczyć Udzielającemu zamówienia</w:t>
      </w:r>
      <w:r w:rsidR="00F074EE" w:rsidRPr="00545BF1">
        <w:rPr>
          <w:sz w:val="22"/>
          <w:szCs w:val="22"/>
        </w:rPr>
        <w:t xml:space="preserve">. </w:t>
      </w:r>
      <w:r w:rsidRPr="00545BF1">
        <w:rPr>
          <w:sz w:val="22"/>
          <w:szCs w:val="22"/>
        </w:rPr>
        <w:t xml:space="preserve">O niemożności wykonania umowy w skutek zdarzeń losowych – Przyjmujący zamówienie zobowiązany jest powiadomić niezwłocznie Udzielającego zamówienia. </w:t>
      </w:r>
    </w:p>
    <w:p w14:paraId="54128F8E" w14:textId="77777777" w:rsidR="00ED4080" w:rsidRDefault="00ED4080" w:rsidP="00545BF1">
      <w:pPr>
        <w:pStyle w:val="NormalnyWeb"/>
        <w:spacing w:before="0" w:beforeAutospacing="0" w:after="0" w:afterAutospacing="0" w:line="276" w:lineRule="auto"/>
        <w:jc w:val="center"/>
        <w:rPr>
          <w:b/>
          <w:bCs/>
          <w:sz w:val="22"/>
          <w:szCs w:val="22"/>
        </w:rPr>
      </w:pPr>
    </w:p>
    <w:p w14:paraId="32521C36" w14:textId="3C423C5D" w:rsidR="00B5186C" w:rsidRPr="00545BF1" w:rsidRDefault="00B5186C" w:rsidP="00545BF1">
      <w:pPr>
        <w:pStyle w:val="NormalnyWeb"/>
        <w:spacing w:before="0" w:beforeAutospacing="0" w:after="0" w:afterAutospacing="0" w:line="276" w:lineRule="auto"/>
        <w:jc w:val="center"/>
        <w:rPr>
          <w:sz w:val="22"/>
          <w:szCs w:val="22"/>
        </w:rPr>
      </w:pPr>
      <w:r w:rsidRPr="00545BF1">
        <w:rPr>
          <w:b/>
          <w:bCs/>
          <w:sz w:val="22"/>
          <w:szCs w:val="22"/>
        </w:rPr>
        <w:t>§ 1</w:t>
      </w:r>
      <w:r w:rsidR="004F6F69" w:rsidRPr="00545BF1">
        <w:rPr>
          <w:b/>
          <w:bCs/>
          <w:sz w:val="22"/>
          <w:szCs w:val="22"/>
        </w:rPr>
        <w:t>0</w:t>
      </w:r>
    </w:p>
    <w:p w14:paraId="13111DC2" w14:textId="77777777" w:rsidR="00B5186C" w:rsidRPr="00545BF1" w:rsidRDefault="00F074EE" w:rsidP="00ED4080">
      <w:pPr>
        <w:pStyle w:val="NormalnyWeb"/>
        <w:numPr>
          <w:ilvl w:val="0"/>
          <w:numId w:val="10"/>
        </w:numPr>
        <w:spacing w:before="0" w:beforeAutospacing="0" w:after="0" w:afterAutospacing="0" w:line="276" w:lineRule="auto"/>
        <w:ind w:left="360"/>
        <w:jc w:val="both"/>
        <w:rPr>
          <w:sz w:val="22"/>
          <w:szCs w:val="22"/>
        </w:rPr>
      </w:pPr>
      <w:r w:rsidRPr="00545BF1">
        <w:rPr>
          <w:sz w:val="22"/>
          <w:szCs w:val="22"/>
        </w:rPr>
        <w:t xml:space="preserve">Przyjmujący zamówienie </w:t>
      </w:r>
      <w:r w:rsidR="00B5186C" w:rsidRPr="00545BF1">
        <w:rPr>
          <w:sz w:val="22"/>
          <w:szCs w:val="22"/>
        </w:rPr>
        <w:t xml:space="preserve"> obowiązany jest poddać się kontroli </w:t>
      </w:r>
      <w:r w:rsidRPr="00545BF1">
        <w:rPr>
          <w:sz w:val="22"/>
          <w:szCs w:val="22"/>
        </w:rPr>
        <w:t>Udzielajacego Zamówienia</w:t>
      </w:r>
      <w:r w:rsidR="00B5186C" w:rsidRPr="00545BF1">
        <w:rPr>
          <w:sz w:val="22"/>
          <w:szCs w:val="22"/>
        </w:rPr>
        <w:t xml:space="preserve">, </w:t>
      </w:r>
      <w:r w:rsidRPr="00545BF1">
        <w:rPr>
          <w:sz w:val="22"/>
          <w:szCs w:val="22"/>
        </w:rPr>
        <w:t>oraz kontroli</w:t>
      </w:r>
      <w:r w:rsidR="00B5186C" w:rsidRPr="00545BF1">
        <w:rPr>
          <w:sz w:val="22"/>
          <w:szCs w:val="22"/>
        </w:rPr>
        <w:t xml:space="preserve"> przeprowadzonej przez osoby upoważnione przez </w:t>
      </w:r>
      <w:r w:rsidRPr="00545BF1">
        <w:rPr>
          <w:sz w:val="22"/>
          <w:szCs w:val="22"/>
        </w:rPr>
        <w:t>Udzielającego Zamówienia.</w:t>
      </w:r>
    </w:p>
    <w:p w14:paraId="12AF62A9" w14:textId="77777777" w:rsidR="00B5186C" w:rsidRPr="00545BF1" w:rsidRDefault="00B5186C" w:rsidP="00ED4080">
      <w:pPr>
        <w:pStyle w:val="NormalnyWeb"/>
        <w:numPr>
          <w:ilvl w:val="0"/>
          <w:numId w:val="10"/>
        </w:numPr>
        <w:spacing w:before="0" w:beforeAutospacing="0" w:after="0" w:afterAutospacing="0" w:line="276" w:lineRule="auto"/>
        <w:ind w:left="360"/>
        <w:jc w:val="both"/>
        <w:rPr>
          <w:sz w:val="22"/>
          <w:szCs w:val="22"/>
        </w:rPr>
      </w:pPr>
      <w:r w:rsidRPr="00545BF1">
        <w:rPr>
          <w:sz w:val="22"/>
          <w:szCs w:val="22"/>
        </w:rPr>
        <w:t xml:space="preserve">Kontrola obejmuje wykonanie umowy, w szczególności: </w:t>
      </w:r>
    </w:p>
    <w:p w14:paraId="6D68B64C" w14:textId="405E872D" w:rsidR="00B5186C" w:rsidRPr="00545BF1" w:rsidRDefault="00B5186C" w:rsidP="00ED4080">
      <w:pPr>
        <w:pStyle w:val="NormalnyWeb"/>
        <w:numPr>
          <w:ilvl w:val="1"/>
          <w:numId w:val="10"/>
        </w:numPr>
        <w:spacing w:before="0" w:beforeAutospacing="0" w:after="0" w:afterAutospacing="0" w:line="276" w:lineRule="auto"/>
        <w:ind w:left="723"/>
        <w:jc w:val="both"/>
        <w:rPr>
          <w:sz w:val="22"/>
          <w:szCs w:val="22"/>
        </w:rPr>
      </w:pPr>
      <w:r w:rsidRPr="00545BF1">
        <w:rPr>
          <w:sz w:val="22"/>
          <w:szCs w:val="22"/>
        </w:rPr>
        <w:t xml:space="preserve">w zakresie oceny merytorycznej udzielanych świadczeń zdrowotnych, </w:t>
      </w:r>
    </w:p>
    <w:p w14:paraId="652677B2" w14:textId="77777777" w:rsidR="00B5186C" w:rsidRPr="00545BF1" w:rsidRDefault="00B5186C" w:rsidP="00ED4080">
      <w:pPr>
        <w:pStyle w:val="NormalnyWeb"/>
        <w:numPr>
          <w:ilvl w:val="1"/>
          <w:numId w:val="10"/>
        </w:numPr>
        <w:spacing w:before="0" w:beforeAutospacing="0" w:after="0" w:afterAutospacing="0" w:line="276" w:lineRule="auto"/>
        <w:ind w:left="723"/>
        <w:jc w:val="both"/>
        <w:rPr>
          <w:sz w:val="22"/>
          <w:szCs w:val="22"/>
        </w:rPr>
      </w:pPr>
      <w:r w:rsidRPr="00545BF1">
        <w:rPr>
          <w:sz w:val="22"/>
          <w:szCs w:val="22"/>
        </w:rPr>
        <w:t xml:space="preserve">sposobu udzielania świadczeń zdrowotnych, </w:t>
      </w:r>
    </w:p>
    <w:p w14:paraId="0FCACBB2" w14:textId="77777777" w:rsidR="00B5186C" w:rsidRPr="00545BF1" w:rsidRDefault="00B5186C" w:rsidP="00ED4080">
      <w:pPr>
        <w:pStyle w:val="NormalnyWeb"/>
        <w:numPr>
          <w:ilvl w:val="1"/>
          <w:numId w:val="10"/>
        </w:numPr>
        <w:spacing w:before="0" w:beforeAutospacing="0" w:after="0" w:afterAutospacing="0" w:line="276" w:lineRule="auto"/>
        <w:ind w:left="723"/>
        <w:jc w:val="both"/>
        <w:rPr>
          <w:sz w:val="22"/>
          <w:szCs w:val="22"/>
        </w:rPr>
      </w:pPr>
      <w:r w:rsidRPr="00545BF1">
        <w:rPr>
          <w:sz w:val="22"/>
          <w:szCs w:val="22"/>
        </w:rPr>
        <w:t xml:space="preserve">liczby i rodzaju świadczeń zdrowotnych, </w:t>
      </w:r>
    </w:p>
    <w:p w14:paraId="71F531F2" w14:textId="77777777" w:rsidR="00B5186C" w:rsidRPr="00545BF1" w:rsidRDefault="00B5186C" w:rsidP="00ED4080">
      <w:pPr>
        <w:pStyle w:val="NormalnyWeb"/>
        <w:numPr>
          <w:ilvl w:val="1"/>
          <w:numId w:val="10"/>
        </w:numPr>
        <w:spacing w:before="0" w:beforeAutospacing="0" w:after="0" w:afterAutospacing="0" w:line="276" w:lineRule="auto"/>
        <w:ind w:left="723"/>
        <w:jc w:val="both"/>
        <w:rPr>
          <w:sz w:val="22"/>
          <w:szCs w:val="22"/>
        </w:rPr>
      </w:pPr>
      <w:r w:rsidRPr="00545BF1">
        <w:rPr>
          <w:sz w:val="22"/>
          <w:szCs w:val="22"/>
        </w:rPr>
        <w:t xml:space="preserve">prowadzenia wymaganej dokumentacji medycznej, </w:t>
      </w:r>
    </w:p>
    <w:p w14:paraId="6689F94A" w14:textId="77777777" w:rsidR="00B5186C" w:rsidRPr="00545BF1" w:rsidRDefault="00B5186C" w:rsidP="00ED4080">
      <w:pPr>
        <w:pStyle w:val="NormalnyWeb"/>
        <w:numPr>
          <w:ilvl w:val="1"/>
          <w:numId w:val="10"/>
        </w:numPr>
        <w:spacing w:before="0" w:beforeAutospacing="0" w:after="0" w:afterAutospacing="0" w:line="276" w:lineRule="auto"/>
        <w:ind w:left="723"/>
        <w:jc w:val="both"/>
        <w:rPr>
          <w:sz w:val="22"/>
          <w:szCs w:val="22"/>
        </w:rPr>
      </w:pPr>
      <w:r w:rsidRPr="00545BF1">
        <w:rPr>
          <w:sz w:val="22"/>
          <w:szCs w:val="22"/>
        </w:rPr>
        <w:t xml:space="preserve">prowadzenia wymaganej </w:t>
      </w:r>
      <w:r w:rsidR="00F074EE" w:rsidRPr="00545BF1">
        <w:rPr>
          <w:sz w:val="22"/>
          <w:szCs w:val="22"/>
        </w:rPr>
        <w:t>sprawozdawczości</w:t>
      </w:r>
      <w:r w:rsidRPr="00545BF1">
        <w:rPr>
          <w:sz w:val="22"/>
          <w:szCs w:val="22"/>
        </w:rPr>
        <w:t xml:space="preserve">, </w:t>
      </w:r>
    </w:p>
    <w:p w14:paraId="562D66C5" w14:textId="77777777" w:rsidR="00B5186C" w:rsidRPr="00545BF1" w:rsidRDefault="00B5186C" w:rsidP="00ED4080">
      <w:pPr>
        <w:pStyle w:val="NormalnyWeb"/>
        <w:numPr>
          <w:ilvl w:val="1"/>
          <w:numId w:val="10"/>
        </w:numPr>
        <w:spacing w:before="0" w:beforeAutospacing="0" w:after="0" w:afterAutospacing="0" w:line="276" w:lineRule="auto"/>
        <w:ind w:left="723"/>
        <w:jc w:val="both"/>
        <w:rPr>
          <w:sz w:val="22"/>
          <w:szCs w:val="22"/>
        </w:rPr>
      </w:pPr>
      <w:r w:rsidRPr="00545BF1">
        <w:rPr>
          <w:sz w:val="22"/>
          <w:szCs w:val="22"/>
        </w:rPr>
        <w:t xml:space="preserve">terminowej realizacji </w:t>
      </w:r>
      <w:r w:rsidR="00F074EE" w:rsidRPr="00545BF1">
        <w:rPr>
          <w:sz w:val="22"/>
          <w:szCs w:val="22"/>
        </w:rPr>
        <w:t>zleceń</w:t>
      </w:r>
      <w:r w:rsidRPr="00545BF1">
        <w:rPr>
          <w:sz w:val="22"/>
          <w:szCs w:val="22"/>
        </w:rPr>
        <w:t xml:space="preserve"> pokontrolnych. </w:t>
      </w:r>
    </w:p>
    <w:p w14:paraId="26CC7A12" w14:textId="2B64910B" w:rsidR="00B5186C" w:rsidRDefault="00F074EE" w:rsidP="00ED4080">
      <w:pPr>
        <w:pStyle w:val="NormalnyWeb"/>
        <w:numPr>
          <w:ilvl w:val="0"/>
          <w:numId w:val="10"/>
        </w:numPr>
        <w:spacing w:before="0" w:beforeAutospacing="0" w:after="0" w:afterAutospacing="0" w:line="276" w:lineRule="auto"/>
        <w:ind w:left="360"/>
        <w:jc w:val="both"/>
        <w:rPr>
          <w:sz w:val="22"/>
          <w:szCs w:val="22"/>
        </w:rPr>
      </w:pPr>
      <w:r w:rsidRPr="00545BF1">
        <w:rPr>
          <w:sz w:val="22"/>
          <w:szCs w:val="22"/>
        </w:rPr>
        <w:t>Przyjmujący zamówienie wyraża</w:t>
      </w:r>
      <w:r w:rsidR="00B5186C" w:rsidRPr="00545BF1">
        <w:rPr>
          <w:sz w:val="22"/>
          <w:szCs w:val="22"/>
        </w:rPr>
        <w:t xml:space="preserve"> </w:t>
      </w:r>
      <w:r w:rsidRPr="00545BF1">
        <w:rPr>
          <w:sz w:val="22"/>
          <w:szCs w:val="22"/>
        </w:rPr>
        <w:t>zgodę</w:t>
      </w:r>
      <w:r w:rsidR="00B5186C" w:rsidRPr="00545BF1">
        <w:rPr>
          <w:sz w:val="22"/>
          <w:szCs w:val="22"/>
        </w:rPr>
        <w:t>̨ na przeprowadzenie kontroli udzielania przez niego świadczeń zdrowotnych i innych czynności niezbędnych do wykonania niniejszej umowy przez</w:t>
      </w:r>
      <w:r w:rsidRPr="00545BF1">
        <w:rPr>
          <w:sz w:val="22"/>
          <w:szCs w:val="22"/>
        </w:rPr>
        <w:t xml:space="preserve"> </w:t>
      </w:r>
      <w:r w:rsidR="00B5186C" w:rsidRPr="00545BF1">
        <w:rPr>
          <w:sz w:val="22"/>
          <w:szCs w:val="22"/>
        </w:rPr>
        <w:t xml:space="preserve">Narodowy Fundusz Zdrowia, na zasadach określonych w przepisach o </w:t>
      </w:r>
      <w:r w:rsidRPr="00545BF1">
        <w:rPr>
          <w:sz w:val="22"/>
          <w:szCs w:val="22"/>
        </w:rPr>
        <w:t>świadczeniach</w:t>
      </w:r>
      <w:r w:rsidR="00B5186C" w:rsidRPr="00545BF1">
        <w:rPr>
          <w:sz w:val="22"/>
          <w:szCs w:val="22"/>
        </w:rPr>
        <w:t xml:space="preserve"> opieki zdrowotnej finansowanych ze środków publicznych, w zakresie </w:t>
      </w:r>
      <w:r w:rsidRPr="00545BF1">
        <w:rPr>
          <w:sz w:val="22"/>
          <w:szCs w:val="22"/>
        </w:rPr>
        <w:t>wynikającym</w:t>
      </w:r>
      <w:r w:rsidR="00B5186C" w:rsidRPr="00545BF1">
        <w:rPr>
          <w:sz w:val="22"/>
          <w:szCs w:val="22"/>
        </w:rPr>
        <w:t xml:space="preserve"> z umowy zawartej </w:t>
      </w:r>
      <w:r w:rsidRPr="00545BF1">
        <w:rPr>
          <w:sz w:val="22"/>
          <w:szCs w:val="22"/>
        </w:rPr>
        <w:t>pomiędzy</w:t>
      </w:r>
      <w:r w:rsidR="00B5186C" w:rsidRPr="00545BF1">
        <w:rPr>
          <w:sz w:val="22"/>
          <w:szCs w:val="22"/>
        </w:rPr>
        <w:t xml:space="preserve"> </w:t>
      </w:r>
      <w:r w:rsidR="00ED4080">
        <w:rPr>
          <w:sz w:val="22"/>
          <w:szCs w:val="22"/>
        </w:rPr>
        <w:t>Udzielającym zamówienia</w:t>
      </w:r>
      <w:r w:rsidRPr="00545BF1">
        <w:rPr>
          <w:sz w:val="22"/>
          <w:szCs w:val="22"/>
        </w:rPr>
        <w:t xml:space="preserve"> </w:t>
      </w:r>
      <w:r w:rsidR="00B5186C" w:rsidRPr="00545BF1">
        <w:rPr>
          <w:sz w:val="22"/>
          <w:szCs w:val="22"/>
        </w:rPr>
        <w:t>a Narodowym Funduszem Zdrowia</w:t>
      </w:r>
      <w:r w:rsidRPr="00545BF1">
        <w:rPr>
          <w:sz w:val="22"/>
          <w:szCs w:val="22"/>
        </w:rPr>
        <w:t xml:space="preserve"> oraz przez </w:t>
      </w:r>
      <w:r w:rsidR="00B5186C" w:rsidRPr="00545BF1">
        <w:rPr>
          <w:sz w:val="22"/>
          <w:szCs w:val="22"/>
        </w:rPr>
        <w:t xml:space="preserve">inne organy i instytucje uprawnione do nadzoru i kontrolowania </w:t>
      </w:r>
      <w:r w:rsidR="00ED4080">
        <w:rPr>
          <w:sz w:val="22"/>
          <w:szCs w:val="22"/>
        </w:rPr>
        <w:t>Udzielającego zamówienia</w:t>
      </w:r>
      <w:r w:rsidRPr="00545BF1">
        <w:rPr>
          <w:sz w:val="22"/>
          <w:szCs w:val="22"/>
        </w:rPr>
        <w:t xml:space="preserve"> </w:t>
      </w:r>
      <w:r w:rsidR="00B5186C" w:rsidRPr="00545BF1">
        <w:rPr>
          <w:sz w:val="22"/>
          <w:szCs w:val="22"/>
        </w:rPr>
        <w:t xml:space="preserve">na zasadach </w:t>
      </w:r>
      <w:r w:rsidRPr="00545BF1">
        <w:rPr>
          <w:sz w:val="22"/>
          <w:szCs w:val="22"/>
        </w:rPr>
        <w:t>określonych</w:t>
      </w:r>
      <w:r w:rsidR="00B5186C" w:rsidRPr="00545BF1">
        <w:rPr>
          <w:sz w:val="22"/>
          <w:szCs w:val="22"/>
        </w:rPr>
        <w:t xml:space="preserve"> w przepisach prawa. </w:t>
      </w:r>
    </w:p>
    <w:p w14:paraId="62840AE4" w14:textId="5112C987" w:rsidR="00034A92" w:rsidRDefault="00034A92" w:rsidP="00ED4080">
      <w:pPr>
        <w:pStyle w:val="NormalnyWeb"/>
        <w:numPr>
          <w:ilvl w:val="0"/>
          <w:numId w:val="10"/>
        </w:numPr>
        <w:spacing w:before="0" w:beforeAutospacing="0" w:after="0" w:afterAutospacing="0" w:line="276" w:lineRule="auto"/>
        <w:ind w:left="360"/>
        <w:jc w:val="both"/>
        <w:rPr>
          <w:sz w:val="22"/>
          <w:szCs w:val="22"/>
        </w:rPr>
      </w:pPr>
      <w:r>
        <w:rPr>
          <w:sz w:val="22"/>
          <w:szCs w:val="22"/>
        </w:rPr>
        <w:t>W przypadku nieusprawiedliwionego nie stawienia się na dyżur lub jego opuszczenia bez zgody Udzielającego Zamówienia, Przyjmujący Zamówienia zapłaci karę umowna odpowiadającą wartości nieobjętego dyżuru.</w:t>
      </w:r>
    </w:p>
    <w:p w14:paraId="5FEA7B42" w14:textId="5CA43867" w:rsidR="00034A92" w:rsidRDefault="00034A92" w:rsidP="00ED4080">
      <w:pPr>
        <w:pStyle w:val="NormalnyWeb"/>
        <w:numPr>
          <w:ilvl w:val="0"/>
          <w:numId w:val="10"/>
        </w:numPr>
        <w:spacing w:before="0" w:beforeAutospacing="0" w:after="0" w:afterAutospacing="0" w:line="276" w:lineRule="auto"/>
        <w:ind w:left="360"/>
        <w:jc w:val="both"/>
        <w:rPr>
          <w:sz w:val="22"/>
          <w:szCs w:val="22"/>
        </w:rPr>
      </w:pPr>
      <w:r>
        <w:rPr>
          <w:sz w:val="22"/>
          <w:szCs w:val="22"/>
        </w:rPr>
        <w:t>W przypadku naruszenia przez Przyjmującego Zamówienie obowiązków wynikających z niniejszej umowy, w szczególności obowiązków dotyczących prowadzenia i terminowego przekazywania dokumentacji medycznej, sprawozdawczości, przestrzegania procedur obowiązujących u Udzielającego Zamówienie, ochrony danych osobowych , tajemnicy zawodowej oraz praw pacjenta, Udzielający Zamówienia może nałożyć na Przyjmującego Zamówienie karę umowną w wysokości 1.000,00 zł za każde stwierdzone naruszenie.</w:t>
      </w:r>
    </w:p>
    <w:p w14:paraId="759EE495" w14:textId="2687DC15" w:rsidR="00034A92" w:rsidRDefault="00034A92" w:rsidP="00ED4080">
      <w:pPr>
        <w:pStyle w:val="NormalnyWeb"/>
        <w:numPr>
          <w:ilvl w:val="0"/>
          <w:numId w:val="10"/>
        </w:numPr>
        <w:spacing w:before="0" w:beforeAutospacing="0" w:after="0" w:afterAutospacing="0" w:line="276" w:lineRule="auto"/>
        <w:ind w:left="360"/>
        <w:jc w:val="both"/>
        <w:rPr>
          <w:sz w:val="22"/>
          <w:szCs w:val="22"/>
        </w:rPr>
      </w:pPr>
      <w:r>
        <w:rPr>
          <w:sz w:val="22"/>
          <w:szCs w:val="22"/>
        </w:rPr>
        <w:t>Zapłata kary umownej nie wyłącza prawa Udzielającego Zamówienie do dochod</w:t>
      </w:r>
      <w:r w:rsidR="0057033E">
        <w:rPr>
          <w:sz w:val="22"/>
          <w:szCs w:val="22"/>
        </w:rPr>
        <w:t xml:space="preserve">zenia </w:t>
      </w:r>
      <w:r>
        <w:rPr>
          <w:sz w:val="22"/>
          <w:szCs w:val="22"/>
        </w:rPr>
        <w:t xml:space="preserve">odszkodowania przewyższającego wysokość zastrzeżonej kary na zasadach ogólnych. </w:t>
      </w:r>
    </w:p>
    <w:p w14:paraId="7DC9DB56" w14:textId="46F0B1DF" w:rsidR="0057033E" w:rsidRDefault="0057033E" w:rsidP="00ED4080">
      <w:pPr>
        <w:pStyle w:val="NormalnyWeb"/>
        <w:numPr>
          <w:ilvl w:val="0"/>
          <w:numId w:val="10"/>
        </w:numPr>
        <w:spacing w:before="0" w:beforeAutospacing="0" w:after="0" w:afterAutospacing="0" w:line="276" w:lineRule="auto"/>
        <w:ind w:left="360"/>
        <w:jc w:val="both"/>
        <w:rPr>
          <w:sz w:val="22"/>
          <w:szCs w:val="22"/>
        </w:rPr>
      </w:pPr>
      <w:r>
        <w:rPr>
          <w:sz w:val="22"/>
          <w:szCs w:val="22"/>
        </w:rPr>
        <w:lastRenderedPageBreak/>
        <w:t>W przypadku nałożenia na Udzielającego Zamówienie przez Narodowy Fundusz Zdrowia, Wojewodę, dysponenta zespołów ratownictwa medycznego lub inny uprawniony organ kary, sankcji lub obowiązku zwrotu środków pozostających w związku z działaniem lub zaniechaniem Przyjmującego Zamówienie, Przyjmujący Zamówienie zobowiązany jest do zwrotu Udzielającego Zamówienie równowartości poniesionej szkody.</w:t>
      </w:r>
    </w:p>
    <w:p w14:paraId="4E742197" w14:textId="3D8ACDD9" w:rsidR="0057033E" w:rsidRPr="00545BF1" w:rsidRDefault="0057033E" w:rsidP="00ED4080">
      <w:pPr>
        <w:pStyle w:val="NormalnyWeb"/>
        <w:numPr>
          <w:ilvl w:val="0"/>
          <w:numId w:val="10"/>
        </w:numPr>
        <w:spacing w:before="0" w:beforeAutospacing="0" w:after="0" w:afterAutospacing="0" w:line="276" w:lineRule="auto"/>
        <w:ind w:left="360"/>
        <w:jc w:val="both"/>
        <w:rPr>
          <w:sz w:val="22"/>
          <w:szCs w:val="22"/>
        </w:rPr>
      </w:pPr>
      <w:r>
        <w:rPr>
          <w:sz w:val="22"/>
          <w:szCs w:val="22"/>
        </w:rPr>
        <w:t>Przyjmujący Zamówienie wyraża zgodę na potrącanie należnych kar umownych, odszkodowań oraz innych wymagalnych należności przysługujących Przyjmującemu Zamówienie z wynagrodzenia należnego Przyjmującego Zamówienie.</w:t>
      </w:r>
    </w:p>
    <w:p w14:paraId="3359CD6F" w14:textId="77777777" w:rsidR="00ED4080" w:rsidRDefault="00ED4080" w:rsidP="00545BF1">
      <w:pPr>
        <w:pStyle w:val="NormalnyWeb"/>
        <w:spacing w:before="0" w:beforeAutospacing="0" w:after="0" w:afterAutospacing="0" w:line="276" w:lineRule="auto"/>
        <w:jc w:val="center"/>
        <w:rPr>
          <w:b/>
          <w:bCs/>
          <w:sz w:val="22"/>
          <w:szCs w:val="22"/>
        </w:rPr>
      </w:pPr>
    </w:p>
    <w:p w14:paraId="2E30230E" w14:textId="3C01FD28" w:rsidR="003A49BC" w:rsidRPr="00545BF1" w:rsidRDefault="00B5186C" w:rsidP="00545BF1">
      <w:pPr>
        <w:pStyle w:val="NormalnyWeb"/>
        <w:spacing w:before="0" w:beforeAutospacing="0" w:after="0" w:afterAutospacing="0" w:line="276" w:lineRule="auto"/>
        <w:jc w:val="center"/>
        <w:rPr>
          <w:b/>
          <w:bCs/>
          <w:sz w:val="22"/>
          <w:szCs w:val="22"/>
        </w:rPr>
      </w:pPr>
      <w:r w:rsidRPr="00545BF1">
        <w:rPr>
          <w:b/>
          <w:bCs/>
          <w:sz w:val="22"/>
          <w:szCs w:val="22"/>
        </w:rPr>
        <w:t>§ 1</w:t>
      </w:r>
      <w:r w:rsidR="004F6F69" w:rsidRPr="00545BF1">
        <w:rPr>
          <w:b/>
          <w:bCs/>
          <w:sz w:val="22"/>
          <w:szCs w:val="22"/>
        </w:rPr>
        <w:t>1</w:t>
      </w:r>
    </w:p>
    <w:p w14:paraId="07BD90E7" w14:textId="18C0D20C" w:rsidR="00990505" w:rsidRPr="00545BF1" w:rsidRDefault="00990505" w:rsidP="00ED4080">
      <w:pPr>
        <w:pStyle w:val="NormalnyWeb"/>
        <w:numPr>
          <w:ilvl w:val="0"/>
          <w:numId w:val="29"/>
        </w:numPr>
        <w:spacing w:before="0" w:beforeAutospacing="0" w:after="0" w:afterAutospacing="0" w:line="276" w:lineRule="auto"/>
        <w:ind w:left="360"/>
        <w:jc w:val="both"/>
        <w:rPr>
          <w:b/>
          <w:bCs/>
          <w:sz w:val="22"/>
          <w:szCs w:val="22"/>
        </w:rPr>
      </w:pPr>
      <w:r w:rsidRPr="00545BF1">
        <w:rPr>
          <w:sz w:val="22"/>
          <w:szCs w:val="22"/>
        </w:rPr>
        <w:t xml:space="preserve">Tytułem wynagrodzenia za wykonanie niniejszej umowy przez okres jej trwania </w:t>
      </w:r>
      <w:r w:rsidR="007B7365" w:rsidRPr="00545BF1">
        <w:rPr>
          <w:sz w:val="22"/>
          <w:szCs w:val="22"/>
        </w:rPr>
        <w:t>Przyjmującemu Zamówienie</w:t>
      </w:r>
      <w:r w:rsidRPr="00545BF1">
        <w:rPr>
          <w:sz w:val="22"/>
          <w:szCs w:val="22"/>
        </w:rPr>
        <w:t xml:space="preserve"> przysługuje wynagrodzenie wynikające z iloczynu przepracowanych godzin w okresie</w:t>
      </w:r>
      <w:r w:rsidRPr="00545BF1">
        <w:rPr>
          <w:bCs/>
          <w:sz w:val="22"/>
          <w:szCs w:val="22"/>
        </w:rPr>
        <w:t xml:space="preserve"> </w:t>
      </w:r>
      <w:r w:rsidRPr="00545BF1">
        <w:rPr>
          <w:sz w:val="22"/>
          <w:szCs w:val="22"/>
        </w:rPr>
        <w:t xml:space="preserve">obrachunkowym i stawki: </w:t>
      </w:r>
    </w:p>
    <w:p w14:paraId="52E3A472" w14:textId="5FBE86B6" w:rsidR="007B7365" w:rsidRPr="00545BF1" w:rsidRDefault="00ED4080" w:rsidP="00ED4080">
      <w:pPr>
        <w:numPr>
          <w:ilvl w:val="0"/>
          <w:numId w:val="28"/>
        </w:numPr>
        <w:suppressAutoHyphens/>
        <w:spacing w:line="276" w:lineRule="auto"/>
        <w:ind w:left="723"/>
        <w:jc w:val="both"/>
        <w:rPr>
          <w:sz w:val="22"/>
          <w:szCs w:val="22"/>
        </w:rPr>
      </w:pPr>
      <w:r>
        <w:rPr>
          <w:sz w:val="22"/>
          <w:szCs w:val="22"/>
        </w:rPr>
        <w:t>…</w:t>
      </w:r>
      <w:r w:rsidR="005C2F42" w:rsidRPr="00545BF1">
        <w:rPr>
          <w:sz w:val="22"/>
          <w:szCs w:val="22"/>
        </w:rPr>
        <w:t xml:space="preserve"> zł brutto (słownie</w:t>
      </w:r>
      <w:r>
        <w:rPr>
          <w:sz w:val="22"/>
          <w:szCs w:val="22"/>
        </w:rPr>
        <w:t xml:space="preserve">: …) </w:t>
      </w:r>
      <w:r w:rsidR="007B7365" w:rsidRPr="00545BF1">
        <w:rPr>
          <w:sz w:val="22"/>
          <w:szCs w:val="22"/>
        </w:rPr>
        <w:t xml:space="preserve">w podstawowej ordynacji </w:t>
      </w:r>
      <w:r w:rsidR="005C2F42" w:rsidRPr="00545BF1">
        <w:rPr>
          <w:sz w:val="22"/>
          <w:szCs w:val="22"/>
        </w:rPr>
        <w:t>pracy</w:t>
      </w:r>
      <w:r w:rsidR="007B7365" w:rsidRPr="00545BF1">
        <w:rPr>
          <w:sz w:val="22"/>
          <w:szCs w:val="22"/>
        </w:rPr>
        <w:t xml:space="preserve"> tj.</w:t>
      </w:r>
      <w:r w:rsidR="005C2F42" w:rsidRPr="00545BF1">
        <w:rPr>
          <w:sz w:val="22"/>
          <w:szCs w:val="22"/>
        </w:rPr>
        <w:t xml:space="preserve"> w godzinach od 7</w:t>
      </w:r>
      <w:r w:rsidR="005C2F42" w:rsidRPr="00545BF1">
        <w:rPr>
          <w:sz w:val="22"/>
          <w:szCs w:val="22"/>
          <w:vertAlign w:val="superscript"/>
        </w:rPr>
        <w:t>00</w:t>
      </w:r>
      <w:r w:rsidR="005C2F42" w:rsidRPr="00545BF1">
        <w:rPr>
          <w:sz w:val="22"/>
          <w:szCs w:val="22"/>
        </w:rPr>
        <w:t xml:space="preserve"> do 15</w:t>
      </w:r>
      <w:r w:rsidR="005C2F42" w:rsidRPr="00545BF1">
        <w:rPr>
          <w:sz w:val="22"/>
          <w:szCs w:val="22"/>
          <w:vertAlign w:val="superscript"/>
        </w:rPr>
        <w:t>00</w:t>
      </w:r>
      <w:r w:rsidR="005C2F42" w:rsidRPr="00545BF1">
        <w:rPr>
          <w:sz w:val="22"/>
          <w:szCs w:val="22"/>
        </w:rPr>
        <w:t xml:space="preserve"> w dni powszednie (robocze). Niniejszą kwotę stanowi</w:t>
      </w:r>
      <w:r w:rsidR="00174A5B" w:rsidRPr="00545BF1">
        <w:rPr>
          <w:sz w:val="22"/>
          <w:szCs w:val="22"/>
        </w:rPr>
        <w:t>:</w:t>
      </w:r>
      <w:r w:rsidR="005C2F42" w:rsidRPr="00545BF1">
        <w:rPr>
          <w:sz w:val="22"/>
          <w:szCs w:val="22"/>
        </w:rPr>
        <w:t xml:space="preserve"> stawka podstawowa w kwocie</w:t>
      </w:r>
      <w:r>
        <w:rPr>
          <w:sz w:val="22"/>
          <w:szCs w:val="22"/>
        </w:rPr>
        <w:t xml:space="preserve"> …</w:t>
      </w:r>
      <w:r w:rsidR="005C2F42" w:rsidRPr="00545BF1">
        <w:rPr>
          <w:sz w:val="22"/>
          <w:szCs w:val="22"/>
        </w:rPr>
        <w:t xml:space="preserve"> zł oraz dodatek 30% o którym mowa w ust.1</w:t>
      </w:r>
      <w:r w:rsidR="005C2F42" w:rsidRPr="00545BF1">
        <w:rPr>
          <w:sz w:val="22"/>
          <w:szCs w:val="22"/>
          <w:vertAlign w:val="superscript"/>
        </w:rPr>
        <w:t>1</w:t>
      </w:r>
      <w:r w:rsidR="005C2F42" w:rsidRPr="00545BF1">
        <w:rPr>
          <w:sz w:val="22"/>
          <w:szCs w:val="22"/>
        </w:rPr>
        <w:t xml:space="preserve"> w kwocie</w:t>
      </w:r>
      <w:r>
        <w:rPr>
          <w:sz w:val="22"/>
          <w:szCs w:val="22"/>
        </w:rPr>
        <w:t xml:space="preserve"> …</w:t>
      </w:r>
      <w:r w:rsidR="005C2F42" w:rsidRPr="00545BF1">
        <w:rPr>
          <w:sz w:val="22"/>
          <w:szCs w:val="22"/>
        </w:rPr>
        <w:t xml:space="preserve"> </w:t>
      </w:r>
      <w:r>
        <w:rPr>
          <w:sz w:val="22"/>
          <w:szCs w:val="22"/>
        </w:rPr>
        <w:t>z</w:t>
      </w:r>
      <w:r w:rsidR="005C2F42" w:rsidRPr="00545BF1">
        <w:rPr>
          <w:sz w:val="22"/>
          <w:szCs w:val="22"/>
        </w:rPr>
        <w:t>ł</w:t>
      </w:r>
      <w:r>
        <w:rPr>
          <w:sz w:val="22"/>
          <w:szCs w:val="22"/>
        </w:rPr>
        <w:t>,</w:t>
      </w:r>
    </w:p>
    <w:p w14:paraId="267C8FD4" w14:textId="3CB2A406" w:rsidR="005C2F42" w:rsidRPr="00545BF1" w:rsidRDefault="00ED4080" w:rsidP="00ED4080">
      <w:pPr>
        <w:numPr>
          <w:ilvl w:val="0"/>
          <w:numId w:val="28"/>
        </w:numPr>
        <w:suppressAutoHyphens/>
        <w:spacing w:line="276" w:lineRule="auto"/>
        <w:ind w:left="723"/>
        <w:jc w:val="both"/>
        <w:rPr>
          <w:sz w:val="22"/>
          <w:szCs w:val="22"/>
        </w:rPr>
      </w:pPr>
      <w:r>
        <w:rPr>
          <w:sz w:val="22"/>
          <w:szCs w:val="22"/>
        </w:rPr>
        <w:t>…</w:t>
      </w:r>
      <w:r w:rsidR="005C2F42" w:rsidRPr="00545BF1">
        <w:rPr>
          <w:sz w:val="22"/>
          <w:szCs w:val="22"/>
        </w:rPr>
        <w:t xml:space="preserve"> zł brutto (słownie:</w:t>
      </w:r>
      <w:r>
        <w:rPr>
          <w:sz w:val="22"/>
          <w:szCs w:val="22"/>
        </w:rPr>
        <w:t xml:space="preserve"> …</w:t>
      </w:r>
      <w:r w:rsidR="005C2F42" w:rsidRPr="00545BF1">
        <w:rPr>
          <w:sz w:val="22"/>
          <w:szCs w:val="22"/>
        </w:rPr>
        <w:t xml:space="preserve">) </w:t>
      </w:r>
      <w:r w:rsidR="00174A5B" w:rsidRPr="00545BF1">
        <w:rPr>
          <w:sz w:val="22"/>
          <w:szCs w:val="22"/>
        </w:rPr>
        <w:t>w</w:t>
      </w:r>
      <w:r w:rsidR="005C2F42" w:rsidRPr="00545BF1">
        <w:rPr>
          <w:sz w:val="22"/>
          <w:szCs w:val="22"/>
        </w:rPr>
        <w:t xml:space="preserve"> dni powszednie (robocze) od </w:t>
      </w:r>
      <w:r w:rsidR="00174A5B" w:rsidRPr="00545BF1">
        <w:rPr>
          <w:sz w:val="22"/>
          <w:szCs w:val="22"/>
        </w:rPr>
        <w:t xml:space="preserve">godziny </w:t>
      </w:r>
      <w:r w:rsidR="005C2F42" w:rsidRPr="00545BF1">
        <w:rPr>
          <w:sz w:val="22"/>
          <w:szCs w:val="22"/>
        </w:rPr>
        <w:t>15</w:t>
      </w:r>
      <w:r w:rsidR="00174A5B" w:rsidRPr="00545BF1">
        <w:rPr>
          <w:sz w:val="22"/>
          <w:szCs w:val="22"/>
          <w:vertAlign w:val="superscript"/>
        </w:rPr>
        <w:t>00</w:t>
      </w:r>
      <w:r w:rsidR="005C2F42" w:rsidRPr="00545BF1">
        <w:rPr>
          <w:sz w:val="22"/>
          <w:szCs w:val="22"/>
        </w:rPr>
        <w:t xml:space="preserve"> do 7</w:t>
      </w:r>
      <w:r w:rsidR="00174A5B" w:rsidRPr="00545BF1">
        <w:rPr>
          <w:sz w:val="22"/>
          <w:szCs w:val="22"/>
          <w:vertAlign w:val="superscript"/>
        </w:rPr>
        <w:t>00</w:t>
      </w:r>
      <w:r w:rsidR="005C2F42" w:rsidRPr="00545BF1">
        <w:rPr>
          <w:sz w:val="22"/>
          <w:szCs w:val="22"/>
        </w:rPr>
        <w:t xml:space="preserve"> oraz </w:t>
      </w:r>
      <w:r w:rsidR="00174A5B" w:rsidRPr="00545BF1">
        <w:rPr>
          <w:sz w:val="22"/>
          <w:szCs w:val="22"/>
        </w:rPr>
        <w:t>w soboty, niedziele i dni ustawowo wolne od pracy od godziny 7</w:t>
      </w:r>
      <w:r w:rsidR="00174A5B" w:rsidRPr="00545BF1">
        <w:rPr>
          <w:sz w:val="22"/>
          <w:szCs w:val="22"/>
          <w:vertAlign w:val="superscript"/>
        </w:rPr>
        <w:t>00</w:t>
      </w:r>
      <w:r w:rsidR="00174A5B" w:rsidRPr="00545BF1">
        <w:rPr>
          <w:sz w:val="22"/>
          <w:szCs w:val="22"/>
        </w:rPr>
        <w:t xml:space="preserve"> do 7</w:t>
      </w:r>
      <w:r w:rsidR="00174A5B" w:rsidRPr="00545BF1">
        <w:rPr>
          <w:sz w:val="22"/>
          <w:szCs w:val="22"/>
          <w:vertAlign w:val="superscript"/>
        </w:rPr>
        <w:t>00</w:t>
      </w:r>
      <w:r w:rsidR="00174A5B" w:rsidRPr="00545BF1">
        <w:rPr>
          <w:sz w:val="22"/>
          <w:szCs w:val="22"/>
        </w:rPr>
        <w:t xml:space="preserve"> dnia następnego</w:t>
      </w:r>
      <w:r w:rsidR="005C2F42" w:rsidRPr="00545BF1">
        <w:rPr>
          <w:sz w:val="22"/>
          <w:szCs w:val="22"/>
        </w:rPr>
        <w:t>. Niniejszą kwotę stanowi</w:t>
      </w:r>
      <w:r w:rsidR="00174A5B" w:rsidRPr="00545BF1">
        <w:rPr>
          <w:sz w:val="22"/>
          <w:szCs w:val="22"/>
        </w:rPr>
        <w:t>:</w:t>
      </w:r>
      <w:r w:rsidR="005C2F42" w:rsidRPr="00545BF1">
        <w:rPr>
          <w:sz w:val="22"/>
          <w:szCs w:val="22"/>
        </w:rPr>
        <w:t xml:space="preserve"> stawka podstawowa w kwocie</w:t>
      </w:r>
      <w:r>
        <w:rPr>
          <w:sz w:val="22"/>
          <w:szCs w:val="22"/>
        </w:rPr>
        <w:t xml:space="preserve"> …</w:t>
      </w:r>
      <w:r w:rsidR="005C2F42" w:rsidRPr="00545BF1">
        <w:rPr>
          <w:sz w:val="22"/>
          <w:szCs w:val="22"/>
        </w:rPr>
        <w:t xml:space="preserve"> zł oraz dodatek 30% o którym mowa w ust.1</w:t>
      </w:r>
      <w:r w:rsidR="005C2F42" w:rsidRPr="00545BF1">
        <w:rPr>
          <w:sz w:val="22"/>
          <w:szCs w:val="22"/>
          <w:vertAlign w:val="superscript"/>
        </w:rPr>
        <w:t>1</w:t>
      </w:r>
      <w:r w:rsidR="005C2F42" w:rsidRPr="00545BF1">
        <w:rPr>
          <w:sz w:val="22"/>
          <w:szCs w:val="22"/>
        </w:rPr>
        <w:t xml:space="preserve"> w kwocie</w:t>
      </w:r>
      <w:r>
        <w:rPr>
          <w:sz w:val="22"/>
          <w:szCs w:val="22"/>
        </w:rPr>
        <w:t xml:space="preserve"> …</w:t>
      </w:r>
      <w:r w:rsidR="005C2F42" w:rsidRPr="00545BF1">
        <w:rPr>
          <w:sz w:val="22"/>
          <w:szCs w:val="22"/>
        </w:rPr>
        <w:t xml:space="preserve"> zł</w:t>
      </w:r>
    </w:p>
    <w:p w14:paraId="015EDF93" w14:textId="2FB40F4E" w:rsidR="007B7365" w:rsidRPr="00545BF1" w:rsidRDefault="007B7365" w:rsidP="00ED4080">
      <w:pPr>
        <w:suppressAutoHyphens/>
        <w:spacing w:line="276" w:lineRule="auto"/>
        <w:ind w:left="349" w:hanging="349"/>
        <w:jc w:val="both"/>
        <w:rPr>
          <w:sz w:val="22"/>
          <w:szCs w:val="22"/>
        </w:rPr>
      </w:pPr>
      <w:r w:rsidRPr="00545BF1">
        <w:rPr>
          <w:sz w:val="22"/>
          <w:szCs w:val="22"/>
        </w:rPr>
        <w:t>1</w:t>
      </w:r>
      <w:r w:rsidRPr="00545BF1">
        <w:rPr>
          <w:sz w:val="22"/>
          <w:szCs w:val="22"/>
          <w:vertAlign w:val="superscript"/>
        </w:rPr>
        <w:t>1</w:t>
      </w:r>
      <w:r w:rsidRPr="00545BF1">
        <w:rPr>
          <w:sz w:val="22"/>
          <w:szCs w:val="22"/>
        </w:rPr>
        <w:tab/>
        <w:t>Na podstawie ustawy z dnia 17 listopada 2021 r. o zmianie ustawy o świadczeniach opieki zdrowotnej finansowanych ze środków publicznych oraz niektórych innych ustaw , która artykułem 4 dodała artykuł 99b do ustawy z dnia 15 kwietnia 2011 r. o działalności leczniczej Udzielający Zamówienia zapłaci dodatek w wysokości 30% stawki godzinowej, przysługujący za każdą godzinę pracy w zespole ratownictwa medycznego, o którym mowa w art. 36 ust. 1 i 3 ustawy z dnia 8 września 2006 r. o Państwowym Ratownictwie Medycznym tj. zespole specjalistycznym (S).</w:t>
      </w:r>
    </w:p>
    <w:p w14:paraId="4F8A5DC3" w14:textId="77777777" w:rsidR="00FA705B" w:rsidRDefault="007B7365" w:rsidP="00FA705B">
      <w:pPr>
        <w:pStyle w:val="Akapitzlist"/>
        <w:suppressAutoHyphens/>
        <w:spacing w:line="276" w:lineRule="auto"/>
        <w:ind w:left="349"/>
        <w:jc w:val="both"/>
        <w:rPr>
          <w:rFonts w:ascii="Times New Roman" w:hAnsi="Times New Roman" w:cs="Times New Roman"/>
          <w:sz w:val="22"/>
          <w:szCs w:val="22"/>
        </w:rPr>
      </w:pPr>
      <w:r w:rsidRPr="00545BF1">
        <w:rPr>
          <w:rFonts w:ascii="Times New Roman" w:hAnsi="Times New Roman" w:cs="Times New Roman"/>
          <w:sz w:val="22"/>
          <w:szCs w:val="22"/>
        </w:rPr>
        <w:t xml:space="preserve">W sytuacji zmiany przepisów, z których wynika obowiązek zapłaty wyżej opisywanego dodatku 30% </w:t>
      </w:r>
      <w:r w:rsidR="00ED4080">
        <w:rPr>
          <w:rFonts w:ascii="Times New Roman" w:hAnsi="Times New Roman" w:cs="Times New Roman"/>
          <w:sz w:val="22"/>
          <w:szCs w:val="22"/>
        </w:rPr>
        <w:t>Udzielający zamówienia</w:t>
      </w:r>
      <w:r w:rsidRPr="00545BF1">
        <w:rPr>
          <w:rFonts w:ascii="Times New Roman" w:hAnsi="Times New Roman" w:cs="Times New Roman"/>
          <w:sz w:val="22"/>
          <w:szCs w:val="22"/>
        </w:rPr>
        <w:t xml:space="preserve"> zastrzega, że dokona stosownych zmian dostosowujących zapisy umowy do nowego brzmienia przepisów, a Przyjmujący Zamówienie wyraża na to zgodę.</w:t>
      </w:r>
    </w:p>
    <w:p w14:paraId="5E8ECDD0" w14:textId="77777777" w:rsidR="00FA705B" w:rsidRDefault="00FA705B" w:rsidP="00FA705B">
      <w:pPr>
        <w:suppressAutoHyphens/>
        <w:spacing w:line="276" w:lineRule="auto"/>
        <w:jc w:val="both"/>
        <w:rPr>
          <w:sz w:val="22"/>
          <w:szCs w:val="22"/>
        </w:rPr>
      </w:pPr>
      <w:r>
        <w:t>2.</w:t>
      </w:r>
      <w:r w:rsidRPr="00FA705B">
        <w:t xml:space="preserve">Przyjmujący zamówienie zobowiązany jest wystawić i przesłać fakturę ustrukturyzowaną za pośrednictwem Krajowego Systemu e- Faktur ( KSeF) do 3 dnia miesiąca następującego po miesiącu, w którym wykonano usługę. W przypadku obowiązywania przepisów wyłączających możliwość wystawienia faktury za pośrednictwem KSeF, Przyjmujący Zamówienie dostarczy fakturę do Sekretariatu Udzielającego Zamówienie w formie przewidzianej obowiązującymi przepisami prawa.  Przyjmujący Zamówienie składa wraz z fakturą rozkład wykonanych świadczeń ( załącznik nr </w:t>
      </w:r>
      <w:r>
        <w:t>2</w:t>
      </w:r>
      <w:r w:rsidRPr="00FA705B">
        <w:t xml:space="preserve"> do umowy) zatwierdzony przez Kierownika Pogotowia Ratunkowego lub Kierownika Działu Usług Medycznych i Statystyki. Dokumenty, o których mowa w zdaniu poprzedzającym składane będą najpóźniej trzeciego dnia roboczego po upływie miesiąca, którego dotyczą.</w:t>
      </w:r>
    </w:p>
    <w:p w14:paraId="751A0B30" w14:textId="77777777" w:rsidR="00FA705B" w:rsidRDefault="00FA705B" w:rsidP="00FA705B">
      <w:pPr>
        <w:suppressAutoHyphens/>
        <w:spacing w:line="276" w:lineRule="auto"/>
        <w:jc w:val="both"/>
        <w:rPr>
          <w:sz w:val="22"/>
          <w:szCs w:val="22"/>
        </w:rPr>
      </w:pPr>
      <w:r>
        <w:rPr>
          <w:sz w:val="22"/>
          <w:szCs w:val="22"/>
        </w:rPr>
        <w:t xml:space="preserve">3. </w:t>
      </w:r>
      <w:r w:rsidRPr="00FA705B">
        <w:t xml:space="preserve">Realizacja przekazania należności następuje w terminie </w:t>
      </w:r>
      <w:r w:rsidRPr="00FA705B">
        <w:rPr>
          <w:b/>
          <w:bCs/>
        </w:rPr>
        <w:t xml:space="preserve">20 dni </w:t>
      </w:r>
      <w:r w:rsidRPr="00FA705B">
        <w:t>od daty otrzymania faktury za pośrednictwem KSeF</w:t>
      </w:r>
      <w:r w:rsidRPr="00FA705B">
        <w:rPr>
          <w:b/>
          <w:bCs/>
        </w:rPr>
        <w:t xml:space="preserve"> </w:t>
      </w:r>
      <w:r w:rsidRPr="00FA705B">
        <w:t>na wskazane przez Przyjmującego zamówienie konto bankowe.</w:t>
      </w:r>
    </w:p>
    <w:p w14:paraId="3CE44072" w14:textId="77777777" w:rsidR="00F345B5" w:rsidRDefault="00FA705B" w:rsidP="00F345B5">
      <w:pPr>
        <w:suppressAutoHyphens/>
        <w:spacing w:line="276" w:lineRule="auto"/>
        <w:jc w:val="both"/>
        <w:rPr>
          <w:sz w:val="22"/>
          <w:szCs w:val="22"/>
        </w:rPr>
      </w:pPr>
      <w:r>
        <w:rPr>
          <w:sz w:val="22"/>
          <w:szCs w:val="22"/>
        </w:rPr>
        <w:t xml:space="preserve">4. </w:t>
      </w:r>
      <w:r w:rsidR="003A49BC" w:rsidRPr="00FA705B">
        <w:rPr>
          <w:sz w:val="22"/>
          <w:szCs w:val="22"/>
        </w:rPr>
        <w:t xml:space="preserve">W sytuacji opóźnienia ze strony </w:t>
      </w:r>
      <w:r w:rsidR="00E111A8" w:rsidRPr="00FA705B">
        <w:rPr>
          <w:sz w:val="22"/>
          <w:szCs w:val="22"/>
        </w:rPr>
        <w:t xml:space="preserve">Przyjmującego Zamówienie </w:t>
      </w:r>
      <w:r w:rsidR="003A49BC" w:rsidRPr="00FA705B">
        <w:rPr>
          <w:sz w:val="22"/>
          <w:szCs w:val="22"/>
        </w:rPr>
        <w:t xml:space="preserve">w dostarczeniu dokumentacji medycznej,  dokumentów umożliwiających merytoryczne sprawdzenie i weryfikację </w:t>
      </w:r>
      <w:r w:rsidR="00174A5B" w:rsidRPr="00FA705B">
        <w:rPr>
          <w:sz w:val="22"/>
          <w:szCs w:val="22"/>
        </w:rPr>
        <w:t>faktury</w:t>
      </w:r>
      <w:r w:rsidR="003A49BC" w:rsidRPr="00FA705B">
        <w:rPr>
          <w:sz w:val="22"/>
          <w:szCs w:val="22"/>
        </w:rPr>
        <w:t xml:space="preserve">, potwierdzenie czasu pracy, </w:t>
      </w:r>
      <w:r>
        <w:rPr>
          <w:sz w:val="22"/>
          <w:szCs w:val="22"/>
        </w:rPr>
        <w:t xml:space="preserve">a także dokumentów potwierdzających aktualność uprawnień zawodowych, polisy ubezpieczenia OC, orzeczenia lekarza  medycyny pracy oraz innych dokumentów wymaganych przepisami prawa lub postanowieniami niniejszej umowy, </w:t>
      </w:r>
      <w:r w:rsidR="003A49BC" w:rsidRPr="00FA705B">
        <w:rPr>
          <w:sz w:val="22"/>
          <w:szCs w:val="22"/>
        </w:rPr>
        <w:t>wypłata wynagrodzenia zostanie wstrzymana do czasu dostarczenia ww. dokumentów</w:t>
      </w:r>
      <w:r w:rsidR="00F345B5">
        <w:rPr>
          <w:sz w:val="22"/>
          <w:szCs w:val="22"/>
        </w:rPr>
        <w:t>.</w:t>
      </w:r>
    </w:p>
    <w:p w14:paraId="2DE90893" w14:textId="77777777" w:rsidR="00F345B5" w:rsidRDefault="00F345B5" w:rsidP="00F345B5">
      <w:pPr>
        <w:suppressAutoHyphens/>
        <w:spacing w:line="276" w:lineRule="auto"/>
        <w:jc w:val="both"/>
        <w:rPr>
          <w:sz w:val="22"/>
          <w:szCs w:val="22"/>
        </w:rPr>
      </w:pPr>
      <w:r>
        <w:rPr>
          <w:sz w:val="22"/>
          <w:szCs w:val="22"/>
        </w:rPr>
        <w:t xml:space="preserve">5. </w:t>
      </w:r>
      <w:r w:rsidR="003A49BC" w:rsidRPr="00545BF1">
        <w:rPr>
          <w:sz w:val="22"/>
          <w:szCs w:val="22"/>
        </w:rPr>
        <w:t xml:space="preserve">Za dzień zapłaty przyjmuje się dzień wydania przez </w:t>
      </w:r>
      <w:r w:rsidR="00E111A8" w:rsidRPr="00545BF1">
        <w:rPr>
          <w:sz w:val="22"/>
          <w:szCs w:val="22"/>
        </w:rPr>
        <w:t xml:space="preserve">Udzielającego zamówienie </w:t>
      </w:r>
      <w:r w:rsidR="00FD0C77">
        <w:rPr>
          <w:sz w:val="22"/>
          <w:szCs w:val="22"/>
        </w:rPr>
        <w:t>p</w:t>
      </w:r>
      <w:r w:rsidR="003A49BC" w:rsidRPr="00545BF1">
        <w:rPr>
          <w:sz w:val="22"/>
          <w:szCs w:val="22"/>
        </w:rPr>
        <w:t xml:space="preserve">olecenia przelewu na konto </w:t>
      </w:r>
      <w:r w:rsidR="00E111A8" w:rsidRPr="00545BF1">
        <w:rPr>
          <w:sz w:val="22"/>
          <w:szCs w:val="22"/>
        </w:rPr>
        <w:t xml:space="preserve">Przyjmującego zamówienie. </w:t>
      </w:r>
    </w:p>
    <w:p w14:paraId="531AD469" w14:textId="77777777" w:rsidR="00F345B5" w:rsidRDefault="00F345B5" w:rsidP="00F345B5">
      <w:pPr>
        <w:suppressAutoHyphens/>
        <w:spacing w:line="276" w:lineRule="auto"/>
        <w:jc w:val="both"/>
        <w:rPr>
          <w:sz w:val="22"/>
          <w:szCs w:val="22"/>
        </w:rPr>
      </w:pPr>
      <w:r>
        <w:rPr>
          <w:sz w:val="22"/>
          <w:szCs w:val="22"/>
        </w:rPr>
        <w:lastRenderedPageBreak/>
        <w:t xml:space="preserve">6. </w:t>
      </w:r>
      <w:r w:rsidR="00E111A8" w:rsidRPr="00545BF1">
        <w:rPr>
          <w:sz w:val="22"/>
          <w:szCs w:val="22"/>
        </w:rPr>
        <w:t xml:space="preserve">Przyjmujący zamówienie </w:t>
      </w:r>
      <w:r w:rsidR="003A49BC" w:rsidRPr="00545BF1">
        <w:rPr>
          <w:sz w:val="22"/>
          <w:szCs w:val="22"/>
        </w:rPr>
        <w:t>oświadcza, że świadczenia objęte niniejszą umową wykonuje w ramach prowadzonej przez siebie indywidualnej specjalistycznej praktyki lekarskiej i z tego tytułu samodzielnie rozlicza się z Urzędem Skarbowym w zakresie należnych podatków oraz z Zakładem Ubezpieczeń Społecznych w zakresie ubezpieczenia społecznego i zdrowotnego.</w:t>
      </w:r>
    </w:p>
    <w:p w14:paraId="5E95C46C" w14:textId="1CF9D37D" w:rsidR="00B5186C" w:rsidRPr="00F345B5" w:rsidRDefault="00F345B5" w:rsidP="00F345B5">
      <w:pPr>
        <w:suppressAutoHyphens/>
        <w:spacing w:line="276" w:lineRule="auto"/>
        <w:jc w:val="both"/>
        <w:rPr>
          <w:sz w:val="22"/>
          <w:szCs w:val="22"/>
        </w:rPr>
      </w:pPr>
      <w:r>
        <w:rPr>
          <w:sz w:val="22"/>
          <w:szCs w:val="22"/>
        </w:rPr>
        <w:t xml:space="preserve">7. </w:t>
      </w:r>
      <w:r w:rsidR="00E111A8" w:rsidRPr="00F345B5">
        <w:rPr>
          <w:sz w:val="22"/>
          <w:szCs w:val="22"/>
        </w:rPr>
        <w:t>Przyjmujący</w:t>
      </w:r>
      <w:r w:rsidR="00B5186C" w:rsidRPr="00F345B5">
        <w:rPr>
          <w:sz w:val="22"/>
          <w:szCs w:val="22"/>
        </w:rPr>
        <w:t xml:space="preserve"> </w:t>
      </w:r>
      <w:r w:rsidR="00E111A8" w:rsidRPr="00F345B5">
        <w:rPr>
          <w:sz w:val="22"/>
          <w:szCs w:val="22"/>
        </w:rPr>
        <w:t>zamówienie</w:t>
      </w:r>
      <w:r w:rsidR="00B5186C" w:rsidRPr="00F345B5">
        <w:rPr>
          <w:sz w:val="22"/>
          <w:szCs w:val="22"/>
        </w:rPr>
        <w:t xml:space="preserve"> nie </w:t>
      </w:r>
      <w:r w:rsidR="00E111A8" w:rsidRPr="00F345B5">
        <w:rPr>
          <w:sz w:val="22"/>
          <w:szCs w:val="22"/>
        </w:rPr>
        <w:t>może</w:t>
      </w:r>
      <w:r w:rsidR="00B5186C" w:rsidRPr="00F345B5">
        <w:rPr>
          <w:sz w:val="22"/>
          <w:szCs w:val="22"/>
        </w:rPr>
        <w:t xml:space="preserve">, bez uprzedniej pisemnej zgody </w:t>
      </w:r>
      <w:r w:rsidR="00E111A8" w:rsidRPr="00F345B5">
        <w:rPr>
          <w:sz w:val="22"/>
          <w:szCs w:val="22"/>
        </w:rPr>
        <w:t>U</w:t>
      </w:r>
      <w:r w:rsidR="00B5186C" w:rsidRPr="00F345B5">
        <w:rPr>
          <w:sz w:val="22"/>
          <w:szCs w:val="22"/>
        </w:rPr>
        <w:t xml:space="preserve">dzielającego </w:t>
      </w:r>
      <w:r w:rsidR="00AE1478" w:rsidRPr="00F345B5">
        <w:rPr>
          <w:sz w:val="22"/>
          <w:szCs w:val="22"/>
        </w:rPr>
        <w:t>zamówienie oraz podmiotu tworzącego</w:t>
      </w:r>
      <w:r w:rsidR="00B5186C" w:rsidRPr="00F345B5">
        <w:rPr>
          <w:sz w:val="22"/>
          <w:szCs w:val="22"/>
        </w:rPr>
        <w:t xml:space="preserve">, przenieść na osobę trzecią, wierzytelności, przysługujących Przyjmującemu zamówienie wobec Udzielającego zamówienia na podstawie niniejszej Umowy ani dokonać przekazu lub innego rozporządzenia wierzytelnością o podobnym rezultacie lub charakterze. Powyższy zakaz dotyczy także praw związanych z wierzytelnością, w szczególności roszczeń o odsetki. </w:t>
      </w:r>
    </w:p>
    <w:p w14:paraId="694A0B55" w14:textId="77777777" w:rsidR="002C1E5E" w:rsidRPr="002C1E5E" w:rsidRDefault="002C1E5E" w:rsidP="002C1E5E">
      <w:pPr>
        <w:ind w:left="360"/>
        <w:rPr>
          <w:sz w:val="22"/>
          <w:szCs w:val="22"/>
        </w:rPr>
      </w:pPr>
    </w:p>
    <w:p w14:paraId="4ED42887" w14:textId="77777777" w:rsidR="002C1E5E" w:rsidRDefault="002C1E5E" w:rsidP="002C1E5E">
      <w:pPr>
        <w:ind w:left="3552" w:firstLine="696"/>
        <w:rPr>
          <w:b/>
          <w:bCs/>
          <w:sz w:val="22"/>
          <w:szCs w:val="22"/>
        </w:rPr>
      </w:pPr>
    </w:p>
    <w:p w14:paraId="48CD1EFC" w14:textId="6CDBFF0B" w:rsidR="00B5186C" w:rsidRPr="002C1E5E" w:rsidRDefault="00B5186C" w:rsidP="002C1E5E">
      <w:pPr>
        <w:ind w:left="3552" w:firstLine="696"/>
        <w:rPr>
          <w:sz w:val="22"/>
          <w:szCs w:val="22"/>
        </w:rPr>
      </w:pPr>
      <w:r w:rsidRPr="002C1E5E">
        <w:rPr>
          <w:b/>
          <w:bCs/>
          <w:sz w:val="22"/>
          <w:szCs w:val="22"/>
        </w:rPr>
        <w:t>§ 1</w:t>
      </w:r>
      <w:r w:rsidR="004F6F69" w:rsidRPr="002C1E5E">
        <w:rPr>
          <w:b/>
          <w:bCs/>
          <w:sz w:val="22"/>
          <w:szCs w:val="22"/>
        </w:rPr>
        <w:t>2</w:t>
      </w:r>
    </w:p>
    <w:p w14:paraId="002A7321" w14:textId="4CC8AF04" w:rsidR="00B5186C" w:rsidRPr="004A6C4B" w:rsidRDefault="00B5186C" w:rsidP="00FD0C77">
      <w:pPr>
        <w:pStyle w:val="NormalnyWeb"/>
        <w:numPr>
          <w:ilvl w:val="0"/>
          <w:numId w:val="15"/>
        </w:numPr>
        <w:spacing w:before="0" w:beforeAutospacing="0" w:after="0" w:afterAutospacing="0" w:line="276" w:lineRule="auto"/>
        <w:ind w:left="360"/>
        <w:jc w:val="both"/>
        <w:rPr>
          <w:b/>
          <w:bCs/>
          <w:sz w:val="22"/>
          <w:szCs w:val="22"/>
        </w:rPr>
      </w:pPr>
      <w:r w:rsidRPr="004A6C4B">
        <w:rPr>
          <w:b/>
          <w:bCs/>
          <w:sz w:val="22"/>
          <w:szCs w:val="22"/>
        </w:rPr>
        <w:t xml:space="preserve">Umowa niniejsza zostaje zawarta na okres od dnia </w:t>
      </w:r>
      <w:r w:rsidR="00174A5B" w:rsidRPr="004A6C4B">
        <w:rPr>
          <w:b/>
          <w:bCs/>
          <w:sz w:val="22"/>
          <w:szCs w:val="22"/>
        </w:rPr>
        <w:t>…………….</w:t>
      </w:r>
      <w:r w:rsidRPr="004A6C4B">
        <w:rPr>
          <w:b/>
          <w:bCs/>
          <w:sz w:val="22"/>
          <w:szCs w:val="22"/>
        </w:rPr>
        <w:t>. do dnia</w:t>
      </w:r>
      <w:r w:rsidR="00BC5FF7" w:rsidRPr="004A6C4B">
        <w:rPr>
          <w:b/>
          <w:bCs/>
          <w:sz w:val="22"/>
          <w:szCs w:val="22"/>
        </w:rPr>
        <w:t xml:space="preserve"> </w:t>
      </w:r>
      <w:r w:rsidR="00174A5B" w:rsidRPr="004A6C4B">
        <w:rPr>
          <w:b/>
          <w:bCs/>
          <w:sz w:val="22"/>
          <w:szCs w:val="22"/>
        </w:rPr>
        <w:t>………………….</w:t>
      </w:r>
      <w:r w:rsidRPr="004A6C4B">
        <w:rPr>
          <w:b/>
          <w:bCs/>
          <w:sz w:val="22"/>
          <w:szCs w:val="22"/>
        </w:rPr>
        <w:t xml:space="preserve"> </w:t>
      </w:r>
    </w:p>
    <w:p w14:paraId="778F7AB3" w14:textId="2AC69563" w:rsidR="00B5186C" w:rsidRPr="004A6C4B" w:rsidRDefault="00B5186C" w:rsidP="00FD0C77">
      <w:pPr>
        <w:pStyle w:val="NormalnyWeb"/>
        <w:numPr>
          <w:ilvl w:val="0"/>
          <w:numId w:val="15"/>
        </w:numPr>
        <w:spacing w:before="0" w:beforeAutospacing="0" w:after="0" w:afterAutospacing="0" w:line="276" w:lineRule="auto"/>
        <w:ind w:left="360"/>
        <w:jc w:val="both"/>
        <w:rPr>
          <w:sz w:val="22"/>
          <w:szCs w:val="22"/>
        </w:rPr>
      </w:pPr>
      <w:r w:rsidRPr="004A6C4B">
        <w:rPr>
          <w:sz w:val="22"/>
          <w:szCs w:val="22"/>
        </w:rPr>
        <w:t xml:space="preserve">Umowa może zostać rozwiązana przez każdą ze stron z zachowaniem </w:t>
      </w:r>
      <w:r w:rsidR="00720AFF" w:rsidRPr="004A6C4B">
        <w:rPr>
          <w:sz w:val="22"/>
          <w:szCs w:val="22"/>
        </w:rPr>
        <w:t>3</w:t>
      </w:r>
      <w:r w:rsidRPr="004A6C4B">
        <w:rPr>
          <w:sz w:val="22"/>
          <w:szCs w:val="22"/>
        </w:rPr>
        <w:t>-miesięcznego okresu wypowiedzenia</w:t>
      </w:r>
      <w:r w:rsidR="00FD0C77" w:rsidRPr="004A6C4B">
        <w:rPr>
          <w:sz w:val="22"/>
          <w:szCs w:val="22"/>
        </w:rPr>
        <w:t xml:space="preserve"> </w:t>
      </w:r>
      <w:r w:rsidR="002C1E5E" w:rsidRPr="004A6C4B">
        <w:rPr>
          <w:sz w:val="22"/>
          <w:szCs w:val="22"/>
        </w:rPr>
        <w:t>ze skutkiem na koniec miesiąca kalendarzowego</w:t>
      </w:r>
      <w:r w:rsidR="005E0456" w:rsidRPr="004A6C4B">
        <w:rPr>
          <w:sz w:val="22"/>
          <w:szCs w:val="22"/>
        </w:rPr>
        <w:t xml:space="preserve"> </w:t>
      </w:r>
    </w:p>
    <w:p w14:paraId="5FFE9A9D" w14:textId="06DC8F01" w:rsidR="00F770D9" w:rsidRPr="00F770D9" w:rsidRDefault="00F770D9" w:rsidP="00F770D9">
      <w:pPr>
        <w:pStyle w:val="Tekstpodstawowy"/>
        <w:numPr>
          <w:ilvl w:val="0"/>
          <w:numId w:val="15"/>
        </w:numPr>
        <w:spacing w:line="276" w:lineRule="auto"/>
        <w:ind w:left="360"/>
        <w:rPr>
          <w:rFonts w:ascii="Times New Roman" w:hAnsi="Times New Roman"/>
          <w:sz w:val="22"/>
          <w:szCs w:val="22"/>
        </w:rPr>
      </w:pPr>
      <w:r w:rsidRPr="00F770D9">
        <w:rPr>
          <w:rFonts w:ascii="Times New Roman" w:hAnsi="Times New Roman"/>
          <w:sz w:val="22"/>
          <w:szCs w:val="22"/>
          <w:lang w:val="pl-PL"/>
        </w:rPr>
        <w:t xml:space="preserve">Przyjmujący zamówienie jest uprawniony do złożenia wypowiedzenia o którym mowa w ust. 2 niniejszego paragrafu najwcześniej po upływie 3 miesięcy od daty wejścia w życie umowy. Naruszenie powyższego terminu będzie skutkować obowiązkiem zapłaty kary umownej w kwocie </w:t>
      </w:r>
      <w:r w:rsidR="007E7C2C">
        <w:rPr>
          <w:rFonts w:ascii="Times New Roman" w:hAnsi="Times New Roman"/>
          <w:sz w:val="22"/>
          <w:szCs w:val="22"/>
          <w:lang w:val="pl-PL"/>
        </w:rPr>
        <w:t xml:space="preserve">6000,00 </w:t>
      </w:r>
      <w:r w:rsidRPr="00F770D9">
        <w:rPr>
          <w:rFonts w:ascii="Times New Roman" w:hAnsi="Times New Roman"/>
          <w:sz w:val="22"/>
          <w:szCs w:val="22"/>
          <w:lang w:val="pl-PL"/>
        </w:rPr>
        <w:t xml:space="preserve">złotych. </w:t>
      </w:r>
    </w:p>
    <w:p w14:paraId="457E6049" w14:textId="2E131B88" w:rsidR="00F770D9" w:rsidRPr="008A5CBB" w:rsidRDefault="00F770D9" w:rsidP="00F770D9">
      <w:pPr>
        <w:pStyle w:val="Tekstpodstawowy"/>
        <w:numPr>
          <w:ilvl w:val="0"/>
          <w:numId w:val="15"/>
        </w:numPr>
        <w:spacing w:line="276" w:lineRule="auto"/>
        <w:ind w:left="360"/>
        <w:rPr>
          <w:rFonts w:ascii="Times New Roman" w:hAnsi="Times New Roman"/>
          <w:sz w:val="22"/>
          <w:szCs w:val="22"/>
        </w:rPr>
      </w:pPr>
      <w:r w:rsidRPr="00F770D9">
        <w:rPr>
          <w:rFonts w:ascii="Times New Roman" w:hAnsi="Times New Roman"/>
          <w:sz w:val="22"/>
          <w:szCs w:val="22"/>
          <w:lang w:val="pl-PL"/>
        </w:rPr>
        <w:t>W okresie wypowiedzenia Przyjmujący Zamówienie jest zobowiązany do udzielania świadczeń zdrowotnych w wymiarze wskazanym w ofercie.</w:t>
      </w:r>
      <w:r>
        <w:rPr>
          <w:rFonts w:ascii="Times New Roman" w:hAnsi="Times New Roman"/>
          <w:sz w:val="22"/>
          <w:szCs w:val="22"/>
          <w:lang w:val="pl-PL"/>
        </w:rPr>
        <w:t xml:space="preserve"> Udzielający zamówienia może go z tego obowiązku zwolnić.</w:t>
      </w:r>
    </w:p>
    <w:p w14:paraId="2FE56F56" w14:textId="13DA74A4" w:rsidR="008A5CBB" w:rsidRPr="00F770D9" w:rsidRDefault="008A5CBB" w:rsidP="00F770D9">
      <w:pPr>
        <w:pStyle w:val="Tekstpodstawowy"/>
        <w:numPr>
          <w:ilvl w:val="0"/>
          <w:numId w:val="15"/>
        </w:numPr>
        <w:spacing w:line="276" w:lineRule="auto"/>
        <w:ind w:left="360"/>
        <w:rPr>
          <w:rFonts w:ascii="Times New Roman" w:hAnsi="Times New Roman"/>
          <w:sz w:val="22"/>
          <w:szCs w:val="22"/>
        </w:rPr>
      </w:pPr>
      <w:r w:rsidRPr="008A5CBB">
        <w:rPr>
          <w:rFonts w:ascii="Times New Roman" w:hAnsi="Times New Roman"/>
          <w:sz w:val="22"/>
          <w:szCs w:val="22"/>
        </w:rPr>
        <w:t>W sytuacji, gdy Przyjmujący Zamówienie bez okresu wypowiedzenia zaprzestanie wykonywania niniejszej umowy (w szczególności rozwiąże umowę w trybie natychmiastowym), Udzielający Zamówienia jest uprawniony do naliczenia kary umownej w wysokości 15.000 zł za każdy miesiąc okresu wypowiedzenia, w którym Przyjmujący Zamówienie powinien był wypełniać obowiązki wynikające z niniejszej umowy.</w:t>
      </w:r>
    </w:p>
    <w:p w14:paraId="56630A55" w14:textId="77777777" w:rsidR="00B5186C" w:rsidRPr="00545BF1" w:rsidRDefault="00B5186C" w:rsidP="00FD0C77">
      <w:pPr>
        <w:pStyle w:val="NormalnyWeb"/>
        <w:numPr>
          <w:ilvl w:val="0"/>
          <w:numId w:val="15"/>
        </w:numPr>
        <w:spacing w:before="0" w:beforeAutospacing="0" w:after="0" w:afterAutospacing="0" w:line="276" w:lineRule="auto"/>
        <w:ind w:left="357" w:hanging="357"/>
        <w:jc w:val="both"/>
        <w:rPr>
          <w:sz w:val="22"/>
          <w:szCs w:val="22"/>
        </w:rPr>
      </w:pPr>
      <w:r w:rsidRPr="00545BF1">
        <w:rPr>
          <w:sz w:val="22"/>
          <w:szCs w:val="22"/>
        </w:rPr>
        <w:t>Udzielający zamówienia może wypowiedzieć umowę zwłaszcza w razie:</w:t>
      </w:r>
    </w:p>
    <w:p w14:paraId="309036EC" w14:textId="77777777" w:rsidR="00B5186C" w:rsidRPr="00545BF1" w:rsidRDefault="00B5186C" w:rsidP="00FD0C77">
      <w:pPr>
        <w:pStyle w:val="NormalnyWeb"/>
        <w:numPr>
          <w:ilvl w:val="0"/>
          <w:numId w:val="16"/>
        </w:numPr>
        <w:tabs>
          <w:tab w:val="clear" w:pos="720"/>
        </w:tabs>
        <w:spacing w:before="0" w:beforeAutospacing="0" w:after="0" w:afterAutospacing="0" w:line="276" w:lineRule="auto"/>
        <w:ind w:left="723"/>
        <w:jc w:val="both"/>
        <w:rPr>
          <w:sz w:val="22"/>
          <w:szCs w:val="22"/>
        </w:rPr>
      </w:pPr>
      <w:r w:rsidRPr="00545BF1">
        <w:rPr>
          <w:sz w:val="22"/>
          <w:szCs w:val="22"/>
        </w:rPr>
        <w:t xml:space="preserve">niewypełnienia warunków umowy przez Przyjmującego zamówienie, lub wadliwego ich wykonywania, </w:t>
      </w:r>
    </w:p>
    <w:p w14:paraId="2797BF9F" w14:textId="77777777" w:rsidR="00F074EE" w:rsidRPr="00545BF1" w:rsidRDefault="00B5186C" w:rsidP="00FD0C77">
      <w:pPr>
        <w:pStyle w:val="NormalnyWeb"/>
        <w:numPr>
          <w:ilvl w:val="0"/>
          <w:numId w:val="16"/>
        </w:numPr>
        <w:tabs>
          <w:tab w:val="clear" w:pos="720"/>
        </w:tabs>
        <w:spacing w:before="0" w:beforeAutospacing="0" w:after="0" w:afterAutospacing="0" w:line="276" w:lineRule="auto"/>
        <w:ind w:left="723"/>
        <w:jc w:val="both"/>
        <w:rPr>
          <w:sz w:val="22"/>
          <w:szCs w:val="22"/>
        </w:rPr>
      </w:pPr>
      <w:r w:rsidRPr="00545BF1">
        <w:rPr>
          <w:sz w:val="22"/>
          <w:szCs w:val="22"/>
        </w:rPr>
        <w:t xml:space="preserve">wystąpienia istotnej zmiany okoliczności powodującej, że wykonanie umowy nie będzie służyło interesowi Udzielającego zamówienia lub interesowi publicznemu, czego nie można było przewidzieć w chwili zawarcia umowy, w tym również w sytuacji wystąpienia zmian w zakresie finansowania rodzaju świadczeń objętych niniejszą umową, przez Narodowy Fundusz Zdrowia lub inny podmiot, z którym Udzielający zamówienia ma nawiązaną w tym zakresie umowę – polegających na obniżeniu poziomu finansowania świadczeń. </w:t>
      </w:r>
    </w:p>
    <w:p w14:paraId="039EFFF8" w14:textId="639C9F08" w:rsidR="00B5186C" w:rsidRPr="00545BF1" w:rsidRDefault="00B5186C" w:rsidP="00FD0C77">
      <w:pPr>
        <w:pStyle w:val="NormalnyWeb"/>
        <w:numPr>
          <w:ilvl w:val="0"/>
          <w:numId w:val="16"/>
        </w:numPr>
        <w:tabs>
          <w:tab w:val="clear" w:pos="720"/>
        </w:tabs>
        <w:spacing w:before="0" w:beforeAutospacing="0" w:after="0" w:afterAutospacing="0" w:line="276" w:lineRule="auto"/>
        <w:ind w:left="723"/>
        <w:jc w:val="both"/>
        <w:rPr>
          <w:sz w:val="22"/>
          <w:szCs w:val="22"/>
        </w:rPr>
      </w:pPr>
      <w:r w:rsidRPr="00545BF1">
        <w:rPr>
          <w:sz w:val="22"/>
          <w:szCs w:val="22"/>
        </w:rPr>
        <w:t xml:space="preserve">gdy Przyjmujący zamówienie narusza istotne postanowienia umowy, w szczególności wystąpienia po stronie Przyjmującego zamówienie nieprawidłowości w udzielaniu świadczeń zdrowotnych i innych czynności niezbędnych do wykonania niniejszej umowy, o ile w ocenie Udzielającego zamówienia nie stanowi to przesłanki do rozwiązania umowy bez wypowiedzenia, </w:t>
      </w:r>
    </w:p>
    <w:p w14:paraId="05CE9255" w14:textId="4EAE530E" w:rsidR="00B5186C" w:rsidRPr="00545BF1" w:rsidRDefault="00B5186C" w:rsidP="00FD0C77">
      <w:pPr>
        <w:pStyle w:val="NormalnyWeb"/>
        <w:numPr>
          <w:ilvl w:val="0"/>
          <w:numId w:val="16"/>
        </w:numPr>
        <w:tabs>
          <w:tab w:val="clear" w:pos="720"/>
        </w:tabs>
        <w:spacing w:before="0" w:beforeAutospacing="0" w:after="0" w:afterAutospacing="0" w:line="276" w:lineRule="auto"/>
        <w:ind w:left="723"/>
        <w:jc w:val="both"/>
        <w:rPr>
          <w:sz w:val="22"/>
          <w:szCs w:val="22"/>
        </w:rPr>
      </w:pPr>
      <w:r w:rsidRPr="00545BF1">
        <w:rPr>
          <w:sz w:val="22"/>
          <w:szCs w:val="22"/>
        </w:rPr>
        <w:t>negatywnej oceny merytor</w:t>
      </w:r>
      <w:r w:rsidR="005D5E2A" w:rsidRPr="00545BF1">
        <w:rPr>
          <w:sz w:val="22"/>
          <w:szCs w:val="22"/>
        </w:rPr>
        <w:t>ycznej udzielanych świadczeń,</w:t>
      </w:r>
    </w:p>
    <w:p w14:paraId="60D0740F" w14:textId="77777777" w:rsidR="00F074EE" w:rsidRPr="00545BF1" w:rsidRDefault="00B5186C" w:rsidP="00FD0C77">
      <w:pPr>
        <w:pStyle w:val="NormalnyWeb"/>
        <w:numPr>
          <w:ilvl w:val="0"/>
          <w:numId w:val="16"/>
        </w:numPr>
        <w:tabs>
          <w:tab w:val="clear" w:pos="720"/>
        </w:tabs>
        <w:spacing w:before="0" w:beforeAutospacing="0" w:after="0" w:afterAutospacing="0" w:line="276" w:lineRule="auto"/>
        <w:ind w:left="723"/>
        <w:jc w:val="both"/>
        <w:rPr>
          <w:sz w:val="22"/>
          <w:szCs w:val="22"/>
        </w:rPr>
      </w:pPr>
      <w:r w:rsidRPr="00545BF1">
        <w:rPr>
          <w:sz w:val="22"/>
          <w:szCs w:val="22"/>
        </w:rPr>
        <w:t>naruszenia praw pacjenta,</w:t>
      </w:r>
    </w:p>
    <w:p w14:paraId="38015198" w14:textId="274C2E4E" w:rsidR="00B5186C" w:rsidRPr="00545BF1" w:rsidRDefault="00B5186C" w:rsidP="00FD0C77">
      <w:pPr>
        <w:pStyle w:val="NormalnyWeb"/>
        <w:numPr>
          <w:ilvl w:val="0"/>
          <w:numId w:val="16"/>
        </w:numPr>
        <w:tabs>
          <w:tab w:val="clear" w:pos="720"/>
        </w:tabs>
        <w:spacing w:before="0" w:beforeAutospacing="0" w:after="0" w:afterAutospacing="0" w:line="276" w:lineRule="auto"/>
        <w:ind w:left="723"/>
        <w:jc w:val="both"/>
        <w:rPr>
          <w:sz w:val="22"/>
          <w:szCs w:val="22"/>
        </w:rPr>
      </w:pPr>
      <w:r w:rsidRPr="00545BF1">
        <w:rPr>
          <w:sz w:val="22"/>
          <w:szCs w:val="22"/>
        </w:rPr>
        <w:t xml:space="preserve">nie przestrzegania regulaminu organizacyjnego, przepisów bezpieczeństwa i higieny, przepisów sanitarnych oraz przepisów przeciwpożarowych obowiązujących u Udzielającego zamówienia. </w:t>
      </w:r>
    </w:p>
    <w:p w14:paraId="25A40E82" w14:textId="30992341" w:rsidR="00B5186C" w:rsidRPr="00545BF1" w:rsidRDefault="00B5186C" w:rsidP="008A5CBB">
      <w:pPr>
        <w:pStyle w:val="NormalnyWeb"/>
        <w:numPr>
          <w:ilvl w:val="0"/>
          <w:numId w:val="15"/>
        </w:numPr>
        <w:spacing w:before="0" w:beforeAutospacing="0" w:after="0" w:afterAutospacing="0" w:line="276" w:lineRule="auto"/>
        <w:ind w:left="360"/>
        <w:jc w:val="both"/>
        <w:rPr>
          <w:sz w:val="22"/>
          <w:szCs w:val="22"/>
        </w:rPr>
      </w:pPr>
      <w:r w:rsidRPr="00545BF1">
        <w:rPr>
          <w:sz w:val="22"/>
          <w:szCs w:val="22"/>
        </w:rPr>
        <w:t xml:space="preserve">Przyjmujący zamówienie może wypowiedzieć umowę w razie nie wypłacenia lub nieterminowego wypłacania należności przez Zleceniodawcę. Dla swej skuteczności wypowiedzenie to powinno być poprzedzone pisemnym wezwaniem o zapłatę zaległej należności, skierowanym do </w:t>
      </w:r>
      <w:r w:rsidR="00F770D9">
        <w:rPr>
          <w:sz w:val="22"/>
          <w:szCs w:val="22"/>
        </w:rPr>
        <w:t>Udzielającego zamówienia</w:t>
      </w:r>
      <w:r w:rsidRPr="00545BF1">
        <w:rPr>
          <w:sz w:val="22"/>
          <w:szCs w:val="22"/>
        </w:rPr>
        <w:t xml:space="preserve">. Wypowiedzenie umowy może nastąpić, jeżeli Przyjmujący zamówienie w terminie </w:t>
      </w:r>
      <w:r w:rsidR="00BD3E36" w:rsidRPr="00545BF1">
        <w:rPr>
          <w:sz w:val="22"/>
          <w:szCs w:val="22"/>
        </w:rPr>
        <w:t>30</w:t>
      </w:r>
      <w:r w:rsidRPr="00545BF1">
        <w:rPr>
          <w:sz w:val="22"/>
          <w:szCs w:val="22"/>
        </w:rPr>
        <w:t xml:space="preserve"> dni od doręczenia wezwania do zapłaty należności, nie przekazał zaległej należności na rachunek bankowy Przyjmującego zamówienie. </w:t>
      </w:r>
    </w:p>
    <w:p w14:paraId="21CD6659" w14:textId="77777777" w:rsidR="00B5186C" w:rsidRPr="00545BF1" w:rsidRDefault="00B5186C" w:rsidP="008A5CBB">
      <w:pPr>
        <w:pStyle w:val="NormalnyWeb"/>
        <w:numPr>
          <w:ilvl w:val="0"/>
          <w:numId w:val="15"/>
        </w:numPr>
        <w:spacing w:before="0" w:beforeAutospacing="0" w:after="0" w:afterAutospacing="0" w:line="276" w:lineRule="auto"/>
        <w:ind w:left="360"/>
        <w:jc w:val="both"/>
        <w:rPr>
          <w:sz w:val="22"/>
          <w:szCs w:val="22"/>
        </w:rPr>
      </w:pPr>
      <w:r w:rsidRPr="00545BF1">
        <w:rPr>
          <w:sz w:val="22"/>
          <w:szCs w:val="22"/>
        </w:rPr>
        <w:lastRenderedPageBreak/>
        <w:t xml:space="preserve">Umowa może być rozwiązana ze skutkiem natychmiastowym, gdy Przyjmujący zamówienie: </w:t>
      </w:r>
    </w:p>
    <w:p w14:paraId="5FDC24FE" w14:textId="7DEA41F0" w:rsidR="00B5186C" w:rsidRPr="00545BF1" w:rsidRDefault="00B5186C" w:rsidP="008A5CBB">
      <w:pPr>
        <w:pStyle w:val="Akapitzlist"/>
        <w:numPr>
          <w:ilvl w:val="1"/>
          <w:numId w:val="15"/>
        </w:numPr>
        <w:spacing w:line="276" w:lineRule="auto"/>
        <w:ind w:left="723"/>
        <w:jc w:val="both"/>
        <w:rPr>
          <w:rFonts w:ascii="Times New Roman" w:eastAsia="Times New Roman" w:hAnsi="Times New Roman" w:cs="Times New Roman"/>
          <w:sz w:val="22"/>
          <w:szCs w:val="22"/>
          <w:lang w:eastAsia="pl-PL"/>
        </w:rPr>
      </w:pPr>
      <w:r w:rsidRPr="00545BF1">
        <w:rPr>
          <w:rFonts w:ascii="Times New Roman" w:hAnsi="Times New Roman" w:cs="Times New Roman"/>
          <w:sz w:val="22"/>
          <w:szCs w:val="22"/>
        </w:rPr>
        <w:t>dopuścił się rażącego</w:t>
      </w:r>
      <w:r w:rsidR="005D5E2A" w:rsidRPr="00545BF1">
        <w:rPr>
          <w:rFonts w:ascii="Times New Roman" w:hAnsi="Times New Roman" w:cs="Times New Roman"/>
          <w:sz w:val="22"/>
          <w:szCs w:val="22"/>
        </w:rPr>
        <w:t xml:space="preserve"> naruszenia postanowień umowy </w:t>
      </w:r>
      <w:r w:rsidR="005D5E2A" w:rsidRPr="00545BF1">
        <w:rPr>
          <w:rFonts w:ascii="Times New Roman" w:eastAsia="Times New Roman" w:hAnsi="Times New Roman" w:cs="Times New Roman"/>
          <w:sz w:val="22"/>
          <w:szCs w:val="22"/>
          <w:lang w:eastAsia="pl-PL"/>
        </w:rPr>
        <w:t>lub samowolnego opuszczenia miejsca</w:t>
      </w:r>
      <w:r w:rsidR="00F770D9">
        <w:rPr>
          <w:rFonts w:ascii="Times New Roman" w:eastAsia="Times New Roman" w:hAnsi="Times New Roman" w:cs="Times New Roman"/>
          <w:sz w:val="22"/>
          <w:szCs w:val="22"/>
          <w:lang w:eastAsia="pl-PL"/>
        </w:rPr>
        <w:t xml:space="preserve"> </w:t>
      </w:r>
      <w:r w:rsidR="005D5E2A" w:rsidRPr="00545BF1">
        <w:rPr>
          <w:rFonts w:ascii="Times New Roman" w:eastAsia="Times New Roman" w:hAnsi="Times New Roman" w:cs="Times New Roman"/>
          <w:sz w:val="22"/>
          <w:szCs w:val="22"/>
          <w:lang w:eastAsia="pl-PL"/>
        </w:rPr>
        <w:t>świadczenia usługi,</w:t>
      </w:r>
    </w:p>
    <w:p w14:paraId="1B841B1D" w14:textId="7D371F78" w:rsidR="00F074EE" w:rsidRPr="00545BF1" w:rsidRDefault="00B5186C" w:rsidP="008A5CBB">
      <w:pPr>
        <w:pStyle w:val="NormalnyWeb"/>
        <w:numPr>
          <w:ilvl w:val="1"/>
          <w:numId w:val="15"/>
        </w:numPr>
        <w:spacing w:before="0" w:beforeAutospacing="0" w:after="0" w:afterAutospacing="0" w:line="276" w:lineRule="auto"/>
        <w:ind w:left="723"/>
        <w:jc w:val="both"/>
        <w:rPr>
          <w:sz w:val="22"/>
          <w:szCs w:val="22"/>
        </w:rPr>
      </w:pPr>
      <w:r w:rsidRPr="00545BF1">
        <w:rPr>
          <w:sz w:val="22"/>
          <w:szCs w:val="22"/>
        </w:rPr>
        <w:t xml:space="preserve">nie udokumentował zawarcia przez niego umowy ubezpieczenia od odpowiedzialności cywilnej, </w:t>
      </w:r>
    </w:p>
    <w:p w14:paraId="3610DE29" w14:textId="77777777" w:rsidR="00B5186C" w:rsidRPr="00545BF1" w:rsidRDefault="00B5186C" w:rsidP="008A5CBB">
      <w:pPr>
        <w:pStyle w:val="NormalnyWeb"/>
        <w:numPr>
          <w:ilvl w:val="1"/>
          <w:numId w:val="15"/>
        </w:numPr>
        <w:spacing w:before="0" w:beforeAutospacing="0" w:after="0" w:afterAutospacing="0" w:line="276" w:lineRule="auto"/>
        <w:ind w:left="723"/>
        <w:jc w:val="both"/>
        <w:rPr>
          <w:sz w:val="22"/>
          <w:szCs w:val="22"/>
        </w:rPr>
      </w:pPr>
      <w:r w:rsidRPr="00545BF1">
        <w:rPr>
          <w:sz w:val="22"/>
          <w:szCs w:val="22"/>
        </w:rPr>
        <w:t xml:space="preserve">dopuścił się rażących nieprawidłowości w udzielaniu świadczeń zdrowotnych, </w:t>
      </w:r>
    </w:p>
    <w:p w14:paraId="40278E55" w14:textId="77777777" w:rsidR="00B5186C" w:rsidRPr="00545BF1" w:rsidRDefault="00B5186C" w:rsidP="008A5CBB">
      <w:pPr>
        <w:pStyle w:val="NormalnyWeb"/>
        <w:numPr>
          <w:ilvl w:val="1"/>
          <w:numId w:val="15"/>
        </w:numPr>
        <w:spacing w:before="0" w:beforeAutospacing="0" w:after="0" w:afterAutospacing="0" w:line="276" w:lineRule="auto"/>
        <w:ind w:left="723"/>
        <w:jc w:val="both"/>
        <w:rPr>
          <w:sz w:val="22"/>
          <w:szCs w:val="22"/>
        </w:rPr>
      </w:pPr>
      <w:r w:rsidRPr="00545BF1">
        <w:rPr>
          <w:sz w:val="22"/>
          <w:szCs w:val="22"/>
        </w:rPr>
        <w:t xml:space="preserve">naraził Udzielającego zamówienia na szkodę majątkową, będącą wynikiem zachowania Przyjmującego zamówienie, </w:t>
      </w:r>
    </w:p>
    <w:p w14:paraId="488C18A3" w14:textId="77777777" w:rsidR="00B5186C" w:rsidRPr="00545BF1" w:rsidRDefault="00B5186C" w:rsidP="008A5CBB">
      <w:pPr>
        <w:pStyle w:val="NormalnyWeb"/>
        <w:numPr>
          <w:ilvl w:val="1"/>
          <w:numId w:val="15"/>
        </w:numPr>
        <w:spacing w:before="0" w:beforeAutospacing="0" w:after="0" w:afterAutospacing="0" w:line="276" w:lineRule="auto"/>
        <w:ind w:left="723"/>
        <w:jc w:val="both"/>
        <w:rPr>
          <w:sz w:val="22"/>
          <w:szCs w:val="22"/>
        </w:rPr>
      </w:pPr>
      <w:r w:rsidRPr="00545BF1">
        <w:rPr>
          <w:sz w:val="22"/>
          <w:szCs w:val="22"/>
        </w:rPr>
        <w:t xml:space="preserve">nie realizował świadczeń zdrowotnych i innych czynności niezbędnych do wykonania niniejszej umowy w terminach określonych w umowie, </w:t>
      </w:r>
    </w:p>
    <w:p w14:paraId="419A032D" w14:textId="77777777" w:rsidR="00B5186C" w:rsidRPr="00545BF1" w:rsidRDefault="00B5186C" w:rsidP="008A5CBB">
      <w:pPr>
        <w:pStyle w:val="NormalnyWeb"/>
        <w:numPr>
          <w:ilvl w:val="1"/>
          <w:numId w:val="15"/>
        </w:numPr>
        <w:spacing w:before="0" w:beforeAutospacing="0" w:after="0" w:afterAutospacing="0" w:line="276" w:lineRule="auto"/>
        <w:ind w:left="723"/>
        <w:jc w:val="both"/>
        <w:rPr>
          <w:sz w:val="22"/>
          <w:szCs w:val="22"/>
        </w:rPr>
      </w:pPr>
      <w:r w:rsidRPr="00545BF1">
        <w:rPr>
          <w:sz w:val="22"/>
          <w:szCs w:val="22"/>
        </w:rPr>
        <w:t xml:space="preserve">w razie wygaśnięcia umowy ubezpieczenia odpowiedzialności cywilnej Przyjmującego zamówienie i nie przedstawienia kolejnego dowodu ubezpieczenia OC, </w:t>
      </w:r>
    </w:p>
    <w:p w14:paraId="4C78A6A5" w14:textId="77777777" w:rsidR="00B5186C" w:rsidRPr="00545BF1" w:rsidRDefault="00B5186C" w:rsidP="008A5CBB">
      <w:pPr>
        <w:pStyle w:val="NormalnyWeb"/>
        <w:numPr>
          <w:ilvl w:val="1"/>
          <w:numId w:val="15"/>
        </w:numPr>
        <w:spacing w:before="0" w:beforeAutospacing="0" w:after="0" w:afterAutospacing="0" w:line="276" w:lineRule="auto"/>
        <w:ind w:left="723"/>
        <w:jc w:val="both"/>
        <w:rPr>
          <w:sz w:val="22"/>
          <w:szCs w:val="22"/>
        </w:rPr>
      </w:pPr>
      <w:r w:rsidRPr="00545BF1">
        <w:rPr>
          <w:sz w:val="22"/>
          <w:szCs w:val="22"/>
        </w:rPr>
        <w:t xml:space="preserve">utracił prawo wykonywania zawodu lub został w tym prawie zawieszony przez organ uprawniony, </w:t>
      </w:r>
    </w:p>
    <w:p w14:paraId="4B9DE4DA" w14:textId="21455E15" w:rsidR="00B5186C" w:rsidRPr="00545BF1" w:rsidRDefault="00B5186C" w:rsidP="008A5CBB">
      <w:pPr>
        <w:pStyle w:val="NormalnyWeb"/>
        <w:numPr>
          <w:ilvl w:val="1"/>
          <w:numId w:val="15"/>
        </w:numPr>
        <w:spacing w:before="0" w:beforeAutospacing="0" w:after="0" w:afterAutospacing="0" w:line="276" w:lineRule="auto"/>
        <w:ind w:left="723"/>
        <w:jc w:val="both"/>
        <w:rPr>
          <w:sz w:val="22"/>
          <w:szCs w:val="22"/>
        </w:rPr>
      </w:pPr>
      <w:r w:rsidRPr="00545BF1">
        <w:rPr>
          <w:sz w:val="22"/>
          <w:szCs w:val="22"/>
        </w:rPr>
        <w:t xml:space="preserve">nie poddał się kontroli, </w:t>
      </w:r>
    </w:p>
    <w:p w14:paraId="03616208" w14:textId="4BE1F1E0" w:rsidR="00B5186C" w:rsidRPr="00545BF1" w:rsidRDefault="00B5186C" w:rsidP="008A5CBB">
      <w:pPr>
        <w:pStyle w:val="NormalnyWeb"/>
        <w:numPr>
          <w:ilvl w:val="0"/>
          <w:numId w:val="15"/>
        </w:numPr>
        <w:spacing w:before="0" w:beforeAutospacing="0" w:after="0" w:afterAutospacing="0" w:line="276" w:lineRule="auto"/>
        <w:ind w:left="360"/>
        <w:jc w:val="both"/>
        <w:rPr>
          <w:sz w:val="22"/>
          <w:szCs w:val="22"/>
        </w:rPr>
      </w:pPr>
      <w:r w:rsidRPr="00545BF1">
        <w:rPr>
          <w:sz w:val="22"/>
          <w:szCs w:val="22"/>
        </w:rPr>
        <w:t xml:space="preserve">Strony </w:t>
      </w:r>
      <w:r w:rsidR="00282EE2">
        <w:rPr>
          <w:sz w:val="22"/>
          <w:szCs w:val="22"/>
        </w:rPr>
        <w:t>rozwiązują</w:t>
      </w:r>
      <w:r w:rsidR="00282EE2" w:rsidRPr="00545BF1">
        <w:rPr>
          <w:sz w:val="22"/>
          <w:szCs w:val="22"/>
        </w:rPr>
        <w:t xml:space="preserve"> </w:t>
      </w:r>
      <w:r w:rsidRPr="00545BF1">
        <w:rPr>
          <w:sz w:val="22"/>
          <w:szCs w:val="22"/>
        </w:rPr>
        <w:t>umow</w:t>
      </w:r>
      <w:r w:rsidR="00282EE2">
        <w:rPr>
          <w:sz w:val="22"/>
          <w:szCs w:val="22"/>
        </w:rPr>
        <w:t>ę</w:t>
      </w:r>
      <w:r w:rsidRPr="00545BF1">
        <w:rPr>
          <w:sz w:val="22"/>
          <w:szCs w:val="22"/>
        </w:rPr>
        <w:t xml:space="preserve"> ze skutkiem natychmiastowym w razie zaistnienia okoliczności uniemożliwiających dalszą realizację umowy, przez które rozumie się: </w:t>
      </w:r>
    </w:p>
    <w:p w14:paraId="49FA706C" w14:textId="77777777" w:rsidR="00B5186C" w:rsidRPr="00545BF1" w:rsidRDefault="00B5186C" w:rsidP="008A5CBB">
      <w:pPr>
        <w:pStyle w:val="NormalnyWeb"/>
        <w:numPr>
          <w:ilvl w:val="1"/>
          <w:numId w:val="15"/>
        </w:numPr>
        <w:spacing w:before="0" w:beforeAutospacing="0" w:after="0" w:afterAutospacing="0" w:line="276" w:lineRule="auto"/>
        <w:ind w:left="723"/>
        <w:jc w:val="both"/>
        <w:rPr>
          <w:sz w:val="22"/>
          <w:szCs w:val="22"/>
        </w:rPr>
      </w:pPr>
      <w:r w:rsidRPr="00545BF1">
        <w:rPr>
          <w:sz w:val="22"/>
          <w:szCs w:val="22"/>
        </w:rPr>
        <w:t xml:space="preserve">utratę przez Przyjmującego zamówienie koniecznych uprawnień do realizacji świadczeń zdrowotnych, </w:t>
      </w:r>
    </w:p>
    <w:p w14:paraId="27B7BCD2" w14:textId="3608F2AC" w:rsidR="00BD3E36" w:rsidRPr="00545BF1" w:rsidRDefault="00B5186C" w:rsidP="008A5CBB">
      <w:pPr>
        <w:pStyle w:val="NormalnyWeb"/>
        <w:numPr>
          <w:ilvl w:val="1"/>
          <w:numId w:val="15"/>
        </w:numPr>
        <w:spacing w:before="0" w:beforeAutospacing="0" w:after="0" w:afterAutospacing="0" w:line="276" w:lineRule="auto"/>
        <w:ind w:left="723"/>
        <w:jc w:val="both"/>
        <w:rPr>
          <w:sz w:val="22"/>
          <w:szCs w:val="22"/>
        </w:rPr>
      </w:pPr>
      <w:r w:rsidRPr="00545BF1">
        <w:rPr>
          <w:sz w:val="22"/>
          <w:szCs w:val="22"/>
        </w:rPr>
        <w:t>rozwiązani</w:t>
      </w:r>
      <w:r w:rsidR="00282EE2">
        <w:rPr>
          <w:sz w:val="22"/>
          <w:szCs w:val="22"/>
        </w:rPr>
        <w:t>e</w:t>
      </w:r>
      <w:r w:rsidRPr="00545BF1">
        <w:rPr>
          <w:sz w:val="22"/>
          <w:szCs w:val="22"/>
        </w:rPr>
        <w:t xml:space="preserve"> umowy z Narodowym Funduszem Zdrowia albo innym podmiotem finansującym świadczenia zdrowotne ze środków publicznych w zakresie dotyczącym świadczeń zdrowotnych objętych niniejszą umową, bądź zaprzestania przez te podmioty finansowania świadczeń zdrowotnych objętych nin. Umową, </w:t>
      </w:r>
    </w:p>
    <w:p w14:paraId="4ED3991B" w14:textId="45CE6F26" w:rsidR="00B5186C" w:rsidRDefault="00282EE2" w:rsidP="008A5CBB">
      <w:pPr>
        <w:pStyle w:val="NormalnyWeb"/>
        <w:numPr>
          <w:ilvl w:val="0"/>
          <w:numId w:val="15"/>
        </w:numPr>
        <w:spacing w:before="0" w:beforeAutospacing="0" w:after="0" w:afterAutospacing="0" w:line="276" w:lineRule="auto"/>
        <w:ind w:left="360"/>
        <w:jc w:val="both"/>
        <w:rPr>
          <w:sz w:val="22"/>
          <w:szCs w:val="22"/>
        </w:rPr>
      </w:pPr>
      <w:r>
        <w:rPr>
          <w:sz w:val="22"/>
          <w:szCs w:val="22"/>
        </w:rPr>
        <w:t>Rozwiązanie</w:t>
      </w:r>
      <w:r w:rsidR="00B5186C" w:rsidRPr="00545BF1">
        <w:rPr>
          <w:sz w:val="22"/>
          <w:szCs w:val="22"/>
        </w:rPr>
        <w:t xml:space="preserve"> umowy następuje z chwilą poinformowania na piśmie drugiej strony umowy o zaistniałych okolicznościach stanowiących podstawę </w:t>
      </w:r>
      <w:r>
        <w:rPr>
          <w:sz w:val="22"/>
          <w:szCs w:val="22"/>
        </w:rPr>
        <w:t>rozwiązania</w:t>
      </w:r>
      <w:r w:rsidR="00B5186C" w:rsidRPr="00545BF1">
        <w:rPr>
          <w:sz w:val="22"/>
          <w:szCs w:val="22"/>
        </w:rPr>
        <w:t xml:space="preserve"> umowy. </w:t>
      </w:r>
    </w:p>
    <w:p w14:paraId="00DFD957" w14:textId="301416B4" w:rsidR="005E0456" w:rsidRPr="00662F52" w:rsidRDefault="005E0456" w:rsidP="008A5CBB">
      <w:pPr>
        <w:pStyle w:val="NormalnyWeb"/>
        <w:numPr>
          <w:ilvl w:val="0"/>
          <w:numId w:val="15"/>
        </w:numPr>
        <w:spacing w:before="0" w:beforeAutospacing="0" w:after="0" w:afterAutospacing="0" w:line="276" w:lineRule="auto"/>
        <w:ind w:left="360"/>
        <w:jc w:val="both"/>
      </w:pPr>
      <w:r w:rsidRPr="00662F52">
        <w:t>Po rozwiązaniu lub wygaśnięciu umowy Przyjmujący Zamówienie zobowiązany jest niezwłocznie zwrócić Udzielającemu Zamówienia identyfikator oraz inne powierzone mu przedmioty, urządzenia, klucze, karty dostępu i nośniki danych oraz rozliczyć się z powierzonego mienia.</w:t>
      </w:r>
    </w:p>
    <w:p w14:paraId="6A8446E4" w14:textId="77777777" w:rsidR="00282EE2" w:rsidRDefault="00282EE2" w:rsidP="00545BF1">
      <w:pPr>
        <w:pStyle w:val="NormalnyWeb"/>
        <w:spacing w:before="0" w:beforeAutospacing="0" w:after="0" w:afterAutospacing="0" w:line="276" w:lineRule="auto"/>
        <w:jc w:val="center"/>
        <w:rPr>
          <w:b/>
          <w:bCs/>
          <w:sz w:val="22"/>
          <w:szCs w:val="22"/>
        </w:rPr>
      </w:pPr>
    </w:p>
    <w:p w14:paraId="26A59254" w14:textId="2B760AAD" w:rsidR="00B5186C" w:rsidRDefault="00B5186C" w:rsidP="00545BF1">
      <w:pPr>
        <w:pStyle w:val="NormalnyWeb"/>
        <w:spacing w:before="0" w:beforeAutospacing="0" w:after="0" w:afterAutospacing="0" w:line="276" w:lineRule="auto"/>
        <w:jc w:val="center"/>
        <w:rPr>
          <w:b/>
          <w:bCs/>
          <w:sz w:val="22"/>
          <w:szCs w:val="22"/>
        </w:rPr>
      </w:pPr>
      <w:r w:rsidRPr="00545BF1">
        <w:rPr>
          <w:b/>
          <w:bCs/>
          <w:sz w:val="22"/>
          <w:szCs w:val="22"/>
        </w:rPr>
        <w:t>§ 1</w:t>
      </w:r>
      <w:r w:rsidR="004F6F69" w:rsidRPr="00545BF1">
        <w:rPr>
          <w:b/>
          <w:bCs/>
          <w:sz w:val="22"/>
          <w:szCs w:val="22"/>
        </w:rPr>
        <w:t>3</w:t>
      </w:r>
    </w:p>
    <w:p w14:paraId="39F86E7C" w14:textId="13C31A4B" w:rsidR="00C52581" w:rsidRPr="00C52581" w:rsidRDefault="00C52581" w:rsidP="00C52581">
      <w:pPr>
        <w:pStyle w:val="NormalnyWeb"/>
        <w:spacing w:after="0" w:afterAutospacing="0" w:line="276" w:lineRule="auto"/>
        <w:jc w:val="center"/>
        <w:rPr>
          <w:sz w:val="22"/>
          <w:szCs w:val="22"/>
        </w:rPr>
      </w:pPr>
      <w:r w:rsidRPr="00C52581">
        <w:rPr>
          <w:sz w:val="22"/>
          <w:szCs w:val="22"/>
        </w:rPr>
        <w:t xml:space="preserve"> Ochrona danych osobowych</w:t>
      </w:r>
    </w:p>
    <w:p w14:paraId="0AB3566E" w14:textId="77777777" w:rsidR="00C52581" w:rsidRPr="00C52581" w:rsidRDefault="00C52581" w:rsidP="00C52581">
      <w:pPr>
        <w:pStyle w:val="NormalnyWeb"/>
        <w:spacing w:after="0" w:afterAutospacing="0" w:line="276" w:lineRule="auto"/>
        <w:rPr>
          <w:sz w:val="22"/>
          <w:szCs w:val="22"/>
        </w:rPr>
      </w:pPr>
      <w:r w:rsidRPr="00C52581">
        <w:rPr>
          <w:sz w:val="22"/>
          <w:szCs w:val="22"/>
        </w:rPr>
        <w:t>1. Przyjmujący zamówienie zobowiązuje się do przestrzegania przepisów dotyczących ochrony danych osobowych, w szczególności Rozporządzenia Parlamentu Europejskiego i Rady (UE) 2016/679 z dnia 27 kwietnia 2016 r. (RODO), ustawy z dnia 10 maja 2018 r. o ochronie danych osobowych oraz innych obowiązujących przepisów dotyczących ochrony danych osobowych.</w:t>
      </w:r>
    </w:p>
    <w:p w14:paraId="1D076319" w14:textId="77777777" w:rsidR="00C52581" w:rsidRPr="00C52581" w:rsidRDefault="00C52581" w:rsidP="00C52581">
      <w:pPr>
        <w:pStyle w:val="NormalnyWeb"/>
        <w:spacing w:after="0" w:afterAutospacing="0" w:line="276" w:lineRule="auto"/>
        <w:rPr>
          <w:sz w:val="22"/>
          <w:szCs w:val="22"/>
        </w:rPr>
      </w:pPr>
      <w:r w:rsidRPr="00C52581">
        <w:rPr>
          <w:sz w:val="22"/>
          <w:szCs w:val="22"/>
        </w:rPr>
        <w:t>2. Przyjmujący zamówienie zobowiązuje się do przetwarzania danych osobowych pacjentów, w tym danych dotyczących zdrowia, wyłącznie w zakresie niezbędnym do wykonywania świadczeń zdrowotnych objętych niniejszą umową oraz zgodnie z obowiązującymi u Udzielającego zamówienia procedurami, politykami i instrukcjami dotyczącymi bezpieczeństwa informacji i ochrony danych osobowych.</w:t>
      </w:r>
    </w:p>
    <w:p w14:paraId="3F718535" w14:textId="77777777" w:rsidR="00C52581" w:rsidRPr="00C52581" w:rsidRDefault="00C52581" w:rsidP="00C52581">
      <w:pPr>
        <w:pStyle w:val="NormalnyWeb"/>
        <w:spacing w:after="0" w:afterAutospacing="0" w:line="276" w:lineRule="auto"/>
        <w:rPr>
          <w:sz w:val="22"/>
          <w:szCs w:val="22"/>
        </w:rPr>
      </w:pPr>
      <w:r w:rsidRPr="00C52581">
        <w:rPr>
          <w:sz w:val="22"/>
          <w:szCs w:val="22"/>
        </w:rPr>
        <w:t>3. Przyjmujący zamówienie zobowiązuje się do zachowania w poufności wszelkich danych osobowych, informacji o stanie zdrowia pacjentów oraz innych informacji uzyskanych w związku z wykonywaniem niniejszej umowy, zarówno w okresie jej obowiązywania, jak i po jej zakończeniu.</w:t>
      </w:r>
    </w:p>
    <w:p w14:paraId="011014E7" w14:textId="77777777" w:rsidR="00C52581" w:rsidRPr="00C52581" w:rsidRDefault="00C52581" w:rsidP="00C52581">
      <w:pPr>
        <w:pStyle w:val="NormalnyWeb"/>
        <w:spacing w:after="0" w:afterAutospacing="0" w:line="276" w:lineRule="auto"/>
        <w:rPr>
          <w:sz w:val="22"/>
          <w:szCs w:val="22"/>
        </w:rPr>
      </w:pPr>
      <w:r w:rsidRPr="00C52581">
        <w:rPr>
          <w:sz w:val="22"/>
          <w:szCs w:val="22"/>
        </w:rPr>
        <w:t>4. Przyjmujący zamówienie zobowiązuje się do stosowania odpowiednich środków organizacyjnych i technicznych zapewniających bezpieczeństwo przetwarzanych danych osobowych, w szczególności do zabezpieczenia dokumentacji medycznej, systemów informatycznych, urządzeń oraz danych przed dostępem osób nieuprawnionych, utratą, zniszczeniem lub nieuprawnionym ujawnieniem.</w:t>
      </w:r>
    </w:p>
    <w:p w14:paraId="60FEA2CE" w14:textId="77777777" w:rsidR="00C52581" w:rsidRPr="00C52581" w:rsidRDefault="00C52581" w:rsidP="00C52581">
      <w:pPr>
        <w:pStyle w:val="NormalnyWeb"/>
        <w:spacing w:after="0" w:afterAutospacing="0" w:line="276" w:lineRule="auto"/>
        <w:rPr>
          <w:sz w:val="22"/>
          <w:szCs w:val="22"/>
        </w:rPr>
      </w:pPr>
      <w:r w:rsidRPr="00C52581">
        <w:rPr>
          <w:sz w:val="22"/>
          <w:szCs w:val="22"/>
        </w:rPr>
        <w:lastRenderedPageBreak/>
        <w:t>5. Przyjmujący zamówienie zobowiązuje się do nieudostępniania osobom trzecim danych osobowych oraz informacji dotyczących pacjentów, z wyjątkiem przypadków, gdy obowiązek lub uprawnienie do ich udostępnienia wynika z przepisów prawa albo jest niezbędne do prawidłowego udzielania świadczeń zdrowotnych.</w:t>
      </w:r>
    </w:p>
    <w:p w14:paraId="23B89E38" w14:textId="77777777" w:rsidR="00C52581" w:rsidRPr="00C52581" w:rsidRDefault="00C52581" w:rsidP="00C52581">
      <w:pPr>
        <w:pStyle w:val="NormalnyWeb"/>
        <w:spacing w:after="0" w:afterAutospacing="0" w:line="276" w:lineRule="auto"/>
        <w:rPr>
          <w:sz w:val="22"/>
          <w:szCs w:val="22"/>
        </w:rPr>
      </w:pPr>
      <w:r w:rsidRPr="00C52581">
        <w:rPr>
          <w:sz w:val="22"/>
          <w:szCs w:val="22"/>
        </w:rPr>
        <w:t>6. W przypadku stwierdzenia lub podejrzenia naruszenia ochrony danych osobowych, Przyjmujący zamówienie zobowiązany jest niezwłocznie poinformować o tym Udzielającego zamówienia oraz postępować zgodnie z obowiązującymi u Udzielającego zamówienia procedurami dotyczącymi postępowania w przypadku naruszenia ochrony danych osobowych.</w:t>
      </w:r>
    </w:p>
    <w:p w14:paraId="7C9A8010" w14:textId="77777777" w:rsidR="00C52581" w:rsidRDefault="00C52581" w:rsidP="00C52581">
      <w:pPr>
        <w:pStyle w:val="NormalnyWeb"/>
        <w:spacing w:after="0" w:afterAutospacing="0" w:line="276" w:lineRule="auto"/>
        <w:rPr>
          <w:sz w:val="22"/>
          <w:szCs w:val="22"/>
        </w:rPr>
      </w:pPr>
      <w:r w:rsidRPr="00C52581">
        <w:rPr>
          <w:sz w:val="22"/>
          <w:szCs w:val="22"/>
        </w:rPr>
        <w:t>7. Przyjmujący zamówienie zobowiązuje się do korzystania z danych osobowych pacjentów wyłącznie w związku z wykonywaniem obowiązków wynikających z niniejszej umowy oraz do przestrzegania zasad poufności i tajemnicy zawodowej obowiązujących osoby wykonujące zawód lekarza.</w:t>
      </w:r>
    </w:p>
    <w:p w14:paraId="424C4A1A" w14:textId="77777777" w:rsidR="00C52581" w:rsidRPr="00C52581" w:rsidRDefault="00C52581" w:rsidP="00C52581">
      <w:pPr>
        <w:pStyle w:val="NormalnyWeb"/>
        <w:spacing w:after="0" w:afterAutospacing="0" w:line="276" w:lineRule="auto"/>
        <w:rPr>
          <w:sz w:val="22"/>
          <w:szCs w:val="22"/>
        </w:rPr>
      </w:pPr>
    </w:p>
    <w:p w14:paraId="58035E2C" w14:textId="0E7BB0C6" w:rsidR="00C52581" w:rsidRPr="00545BF1" w:rsidRDefault="00C52581" w:rsidP="00C52581">
      <w:pPr>
        <w:pStyle w:val="NormalnyWeb"/>
        <w:spacing w:before="0" w:beforeAutospacing="0" w:after="0" w:afterAutospacing="0" w:line="276" w:lineRule="auto"/>
        <w:jc w:val="center"/>
        <w:rPr>
          <w:sz w:val="22"/>
          <w:szCs w:val="22"/>
        </w:rPr>
      </w:pPr>
      <w:r w:rsidRPr="00545BF1">
        <w:rPr>
          <w:b/>
          <w:bCs/>
          <w:sz w:val="22"/>
          <w:szCs w:val="22"/>
        </w:rPr>
        <w:t>§ 14</w:t>
      </w:r>
    </w:p>
    <w:p w14:paraId="698DB8A4" w14:textId="1440A9BC" w:rsidR="00C52581" w:rsidRPr="00545BF1" w:rsidRDefault="00C52581" w:rsidP="00C52581">
      <w:pPr>
        <w:pStyle w:val="NormalnyWeb"/>
        <w:spacing w:before="0" w:beforeAutospacing="0" w:after="0" w:afterAutospacing="0" w:line="276" w:lineRule="auto"/>
        <w:rPr>
          <w:sz w:val="22"/>
          <w:szCs w:val="22"/>
        </w:rPr>
      </w:pPr>
    </w:p>
    <w:p w14:paraId="38EB5B1C" w14:textId="1B8ADDAC" w:rsidR="00B5186C" w:rsidRDefault="00B5186C" w:rsidP="00C52581">
      <w:pPr>
        <w:pStyle w:val="NormalnyWeb"/>
        <w:numPr>
          <w:ilvl w:val="0"/>
          <w:numId w:val="34"/>
        </w:numPr>
        <w:spacing w:before="0" w:beforeAutospacing="0" w:after="0" w:afterAutospacing="0" w:line="276" w:lineRule="auto"/>
        <w:ind w:left="360"/>
        <w:rPr>
          <w:sz w:val="22"/>
          <w:szCs w:val="22"/>
        </w:rPr>
      </w:pPr>
      <w:r w:rsidRPr="00545BF1">
        <w:rPr>
          <w:sz w:val="22"/>
          <w:szCs w:val="22"/>
        </w:rPr>
        <w:t xml:space="preserve">W sprawach nieuregulowanych niniejszą umową zastosowanie mają </w:t>
      </w:r>
      <w:r w:rsidR="00282EE2">
        <w:rPr>
          <w:sz w:val="22"/>
          <w:szCs w:val="22"/>
        </w:rPr>
        <w:t xml:space="preserve">w szczególności </w:t>
      </w:r>
      <w:r w:rsidRPr="00545BF1">
        <w:rPr>
          <w:sz w:val="22"/>
          <w:szCs w:val="22"/>
        </w:rPr>
        <w:t xml:space="preserve">odpowiednie postanowienia Kodeksu Cywilnego, Ustawa o zawodach lekarza i lekarza dentysty, Ustawa o </w:t>
      </w:r>
      <w:r w:rsidR="00F074EE" w:rsidRPr="00545BF1">
        <w:rPr>
          <w:sz w:val="22"/>
          <w:szCs w:val="22"/>
        </w:rPr>
        <w:t>Państwowym</w:t>
      </w:r>
      <w:r w:rsidRPr="00545BF1">
        <w:rPr>
          <w:sz w:val="22"/>
          <w:szCs w:val="22"/>
        </w:rPr>
        <w:t xml:space="preserve"> Ratownictwie Medycznym, Ustawa o </w:t>
      </w:r>
      <w:r w:rsidR="00F074EE" w:rsidRPr="00545BF1">
        <w:rPr>
          <w:sz w:val="22"/>
          <w:szCs w:val="22"/>
        </w:rPr>
        <w:t>działalności</w:t>
      </w:r>
      <w:r w:rsidRPr="00545BF1">
        <w:rPr>
          <w:sz w:val="22"/>
          <w:szCs w:val="22"/>
        </w:rPr>
        <w:t xml:space="preserve"> leczniczej. </w:t>
      </w:r>
    </w:p>
    <w:p w14:paraId="01184CBD" w14:textId="71BC3A5D" w:rsidR="00D1502D" w:rsidRPr="00662F52" w:rsidRDefault="00D1502D" w:rsidP="00C52581">
      <w:pPr>
        <w:pStyle w:val="NormalnyWeb"/>
        <w:numPr>
          <w:ilvl w:val="0"/>
          <w:numId w:val="34"/>
        </w:numPr>
        <w:spacing w:before="0" w:beforeAutospacing="0" w:after="0" w:afterAutospacing="0" w:line="276" w:lineRule="auto"/>
        <w:ind w:left="360"/>
        <w:rPr>
          <w:sz w:val="22"/>
          <w:szCs w:val="22"/>
        </w:rPr>
      </w:pPr>
      <w:r w:rsidRPr="00662F52">
        <w:t>Nieważna jest zmiana postanowień zawartej umowy niekorzystnych dla udzielającego zamówienia, jeżeli przy ich uwzględnieniu zachodziłaby konieczność zmiany treści oferty, na podstawie której dokonano wyboru przyjmującego zamówienie, chyba że konieczność wprowadzenia takich zmian wynika z okoliczności, których nie można było przewidzieć w chwili zawarcia umowy.</w:t>
      </w:r>
    </w:p>
    <w:p w14:paraId="2962993F" w14:textId="5366A592" w:rsidR="00282EE2" w:rsidRDefault="00282EE2" w:rsidP="00C52581">
      <w:pPr>
        <w:pStyle w:val="NormalnyWeb"/>
        <w:numPr>
          <w:ilvl w:val="0"/>
          <w:numId w:val="34"/>
        </w:numPr>
        <w:spacing w:before="0" w:beforeAutospacing="0" w:after="0" w:afterAutospacing="0" w:line="276" w:lineRule="auto"/>
        <w:ind w:left="360"/>
        <w:rPr>
          <w:sz w:val="22"/>
          <w:szCs w:val="22"/>
        </w:rPr>
      </w:pPr>
      <w:r>
        <w:rPr>
          <w:sz w:val="22"/>
          <w:szCs w:val="22"/>
        </w:rPr>
        <w:t>Umowa regulowana jest prawem Rzeczypospolitej Polskiej.</w:t>
      </w:r>
    </w:p>
    <w:p w14:paraId="2A6E0969" w14:textId="77777777" w:rsidR="00282EE2" w:rsidRPr="00545BF1" w:rsidRDefault="00282EE2" w:rsidP="00C52581">
      <w:pPr>
        <w:pStyle w:val="NormalnyWeb"/>
        <w:spacing w:before="0" w:beforeAutospacing="0" w:after="0" w:afterAutospacing="0" w:line="276" w:lineRule="auto"/>
        <w:rPr>
          <w:sz w:val="22"/>
          <w:szCs w:val="22"/>
        </w:rPr>
      </w:pPr>
    </w:p>
    <w:p w14:paraId="503F50EA" w14:textId="02FB201A" w:rsidR="00B5186C" w:rsidRPr="00545BF1" w:rsidRDefault="00B5186C" w:rsidP="00545BF1">
      <w:pPr>
        <w:pStyle w:val="NormalnyWeb"/>
        <w:spacing w:before="0" w:beforeAutospacing="0" w:after="0" w:afterAutospacing="0" w:line="276" w:lineRule="auto"/>
        <w:jc w:val="center"/>
        <w:rPr>
          <w:sz w:val="22"/>
          <w:szCs w:val="22"/>
        </w:rPr>
      </w:pPr>
      <w:r w:rsidRPr="00545BF1">
        <w:rPr>
          <w:b/>
          <w:bCs/>
          <w:sz w:val="22"/>
          <w:szCs w:val="22"/>
        </w:rPr>
        <w:t>§ 1</w:t>
      </w:r>
      <w:r w:rsidR="00C52581">
        <w:rPr>
          <w:b/>
          <w:bCs/>
          <w:sz w:val="22"/>
          <w:szCs w:val="22"/>
        </w:rPr>
        <w:t>5</w:t>
      </w:r>
    </w:p>
    <w:p w14:paraId="281012D3" w14:textId="1B8B2F9D" w:rsidR="00B5186C" w:rsidRPr="00545BF1" w:rsidRDefault="00B5186C" w:rsidP="00545BF1">
      <w:pPr>
        <w:pStyle w:val="NormalnyWeb"/>
        <w:spacing w:before="0" w:beforeAutospacing="0" w:after="0" w:afterAutospacing="0" w:line="276" w:lineRule="auto"/>
        <w:jc w:val="both"/>
        <w:rPr>
          <w:sz w:val="22"/>
          <w:szCs w:val="22"/>
        </w:rPr>
      </w:pPr>
      <w:r w:rsidRPr="00545BF1">
        <w:rPr>
          <w:sz w:val="22"/>
          <w:szCs w:val="22"/>
        </w:rPr>
        <w:t>Każda zmiana umowy wymaga zgody stron i formy pisemnej</w:t>
      </w:r>
      <w:r w:rsidR="00282EE2">
        <w:rPr>
          <w:sz w:val="22"/>
          <w:szCs w:val="22"/>
        </w:rPr>
        <w:t xml:space="preserve"> pod rygorem nieważności</w:t>
      </w:r>
      <w:r w:rsidRPr="00545BF1">
        <w:rPr>
          <w:sz w:val="22"/>
          <w:szCs w:val="22"/>
        </w:rPr>
        <w:t>.</w:t>
      </w:r>
    </w:p>
    <w:p w14:paraId="3AFC30C0" w14:textId="77777777" w:rsidR="00282EE2" w:rsidRDefault="00282EE2" w:rsidP="00545BF1">
      <w:pPr>
        <w:pStyle w:val="NormalnyWeb"/>
        <w:spacing w:before="0" w:beforeAutospacing="0" w:after="0" w:afterAutospacing="0" w:line="276" w:lineRule="auto"/>
        <w:jc w:val="center"/>
        <w:rPr>
          <w:b/>
          <w:bCs/>
          <w:sz w:val="22"/>
          <w:szCs w:val="22"/>
        </w:rPr>
      </w:pPr>
    </w:p>
    <w:p w14:paraId="6EE39169" w14:textId="0315389D" w:rsidR="005E0456" w:rsidRPr="005E0456" w:rsidRDefault="005E0456" w:rsidP="005E0456">
      <w:pPr>
        <w:spacing w:before="100" w:beforeAutospacing="1" w:after="100" w:afterAutospacing="1"/>
        <w:jc w:val="center"/>
        <w:rPr>
          <w:color w:val="000000"/>
        </w:rPr>
      </w:pPr>
      <w:r w:rsidRPr="005E0456">
        <w:rPr>
          <w:b/>
          <w:bCs/>
          <w:color w:val="000000"/>
        </w:rPr>
        <w:t>§ 1</w:t>
      </w:r>
      <w:r w:rsidR="00C52581">
        <w:rPr>
          <w:b/>
          <w:bCs/>
          <w:color w:val="000000"/>
        </w:rPr>
        <w:t>6</w:t>
      </w:r>
    </w:p>
    <w:p w14:paraId="2B4E5412" w14:textId="77777777" w:rsidR="005E0456" w:rsidRPr="00662F52" w:rsidRDefault="005E0456" w:rsidP="005E0456">
      <w:pPr>
        <w:numPr>
          <w:ilvl w:val="0"/>
          <w:numId w:val="36"/>
        </w:numPr>
        <w:spacing w:before="100" w:beforeAutospacing="1" w:after="100" w:afterAutospacing="1"/>
        <w:jc w:val="both"/>
      </w:pPr>
      <w:r w:rsidRPr="00662F52">
        <w:t>Przyjmujący Zamówienie zobowiązany jest do zachowania tajemnicy zawodowej oraz poufności wszelkich informacji uzyskanych w związku z wykonywaniem niniejszej umowy, w szczególności informacji dotyczących pacjentów, ich stanu zdrowia, udzielonych świadczeń, danych osobowych, a także informacji organizacyjnych, technicznych i dotyczących bezpieczeństwa Udzielającego Zamówienia.</w:t>
      </w:r>
    </w:p>
    <w:p w14:paraId="76FBF1CE" w14:textId="77777777" w:rsidR="005E0456" w:rsidRPr="00662F52" w:rsidRDefault="005E0456" w:rsidP="005E0456">
      <w:pPr>
        <w:numPr>
          <w:ilvl w:val="0"/>
          <w:numId w:val="36"/>
        </w:numPr>
        <w:spacing w:before="100" w:beforeAutospacing="1" w:after="100" w:afterAutospacing="1"/>
        <w:jc w:val="both"/>
      </w:pPr>
      <w:r w:rsidRPr="00662F52">
        <w:t>Obowiązek zachowania poufności obowiązuje również po rozwiązaniu lub wygaśnięciu niniejszej umowy.</w:t>
      </w:r>
    </w:p>
    <w:p w14:paraId="3A785FAD" w14:textId="77777777" w:rsidR="005E0456" w:rsidRPr="00662F52" w:rsidRDefault="005E0456" w:rsidP="005E0456">
      <w:pPr>
        <w:numPr>
          <w:ilvl w:val="0"/>
          <w:numId w:val="36"/>
        </w:numPr>
        <w:spacing w:before="100" w:beforeAutospacing="1" w:after="100" w:afterAutospacing="1"/>
        <w:jc w:val="both"/>
      </w:pPr>
      <w:r w:rsidRPr="00662F52">
        <w:t>Obowiązek poufności nie dotyczy przypadków, w których ujawnienie informacji jest wymagane lub dopuszczalne na podstawie obowiązujących przepisów prawa albo następuje na żądanie uprawnionego organu.</w:t>
      </w:r>
    </w:p>
    <w:p w14:paraId="1B515159" w14:textId="77777777" w:rsidR="005E0456" w:rsidRDefault="005E0456" w:rsidP="00545BF1">
      <w:pPr>
        <w:pStyle w:val="NormalnyWeb"/>
        <w:spacing w:before="0" w:beforeAutospacing="0" w:after="0" w:afterAutospacing="0" w:line="276" w:lineRule="auto"/>
        <w:jc w:val="center"/>
        <w:rPr>
          <w:b/>
          <w:bCs/>
          <w:sz w:val="22"/>
          <w:szCs w:val="22"/>
        </w:rPr>
      </w:pPr>
    </w:p>
    <w:p w14:paraId="26B5EABA" w14:textId="352E858B" w:rsidR="00B5186C" w:rsidRPr="00545BF1" w:rsidRDefault="00B5186C" w:rsidP="007F089A">
      <w:pPr>
        <w:pStyle w:val="NormalnyWeb"/>
        <w:spacing w:before="0" w:beforeAutospacing="0" w:after="0" w:afterAutospacing="0" w:line="276" w:lineRule="auto"/>
        <w:ind w:left="4248" w:firstLine="708"/>
        <w:rPr>
          <w:sz w:val="22"/>
          <w:szCs w:val="22"/>
        </w:rPr>
      </w:pPr>
      <w:r w:rsidRPr="00545BF1">
        <w:rPr>
          <w:b/>
          <w:bCs/>
          <w:sz w:val="22"/>
          <w:szCs w:val="22"/>
        </w:rPr>
        <w:t>§ 1</w:t>
      </w:r>
      <w:r w:rsidR="00C52581">
        <w:rPr>
          <w:b/>
          <w:bCs/>
          <w:sz w:val="22"/>
          <w:szCs w:val="22"/>
        </w:rPr>
        <w:t>7</w:t>
      </w:r>
    </w:p>
    <w:p w14:paraId="2BFA9EF0" w14:textId="77777777" w:rsidR="00B5186C" w:rsidRPr="00545BF1" w:rsidRDefault="00B5186C" w:rsidP="00545BF1">
      <w:pPr>
        <w:pStyle w:val="NormalnyWeb"/>
        <w:spacing w:before="0" w:beforeAutospacing="0" w:after="0" w:afterAutospacing="0" w:line="276" w:lineRule="auto"/>
        <w:jc w:val="both"/>
        <w:rPr>
          <w:sz w:val="22"/>
          <w:szCs w:val="22"/>
        </w:rPr>
      </w:pPr>
      <w:r w:rsidRPr="00545BF1">
        <w:rPr>
          <w:sz w:val="22"/>
          <w:szCs w:val="22"/>
        </w:rPr>
        <w:t xml:space="preserve">Ewentualne spory wynikłe z realizacji umowy rozstrzygać będzie sąd właściwy dla siedziby Udzielającego zamówienia. </w:t>
      </w:r>
    </w:p>
    <w:p w14:paraId="75930DEE" w14:textId="77777777" w:rsidR="00282EE2" w:rsidRDefault="00282EE2" w:rsidP="00545BF1">
      <w:pPr>
        <w:pStyle w:val="NormalnyWeb"/>
        <w:spacing w:before="0" w:beforeAutospacing="0" w:after="0" w:afterAutospacing="0" w:line="276" w:lineRule="auto"/>
        <w:jc w:val="center"/>
        <w:rPr>
          <w:b/>
          <w:bCs/>
          <w:sz w:val="22"/>
          <w:szCs w:val="22"/>
        </w:rPr>
      </w:pPr>
    </w:p>
    <w:p w14:paraId="7EA0EB06" w14:textId="77777777" w:rsidR="008A5CBB" w:rsidRDefault="008A5CBB" w:rsidP="00545BF1">
      <w:pPr>
        <w:pStyle w:val="NormalnyWeb"/>
        <w:spacing w:before="0" w:beforeAutospacing="0" w:after="0" w:afterAutospacing="0" w:line="276" w:lineRule="auto"/>
        <w:jc w:val="center"/>
        <w:rPr>
          <w:b/>
          <w:bCs/>
          <w:sz w:val="22"/>
          <w:szCs w:val="22"/>
        </w:rPr>
      </w:pPr>
    </w:p>
    <w:p w14:paraId="48B02DF6" w14:textId="47CADB7A" w:rsidR="00B5186C" w:rsidRPr="00545BF1" w:rsidRDefault="00B5186C" w:rsidP="00545BF1">
      <w:pPr>
        <w:pStyle w:val="NormalnyWeb"/>
        <w:spacing w:before="0" w:beforeAutospacing="0" w:after="0" w:afterAutospacing="0" w:line="276" w:lineRule="auto"/>
        <w:jc w:val="center"/>
        <w:rPr>
          <w:sz w:val="22"/>
          <w:szCs w:val="22"/>
        </w:rPr>
      </w:pPr>
      <w:r w:rsidRPr="00545BF1">
        <w:rPr>
          <w:b/>
          <w:bCs/>
          <w:sz w:val="22"/>
          <w:szCs w:val="22"/>
        </w:rPr>
        <w:t xml:space="preserve">§ </w:t>
      </w:r>
      <w:r w:rsidR="00720AFF" w:rsidRPr="00545BF1">
        <w:rPr>
          <w:b/>
          <w:bCs/>
          <w:sz w:val="22"/>
          <w:szCs w:val="22"/>
        </w:rPr>
        <w:t>1</w:t>
      </w:r>
      <w:r w:rsidR="00C52581">
        <w:rPr>
          <w:b/>
          <w:bCs/>
          <w:sz w:val="22"/>
          <w:szCs w:val="22"/>
        </w:rPr>
        <w:t>8</w:t>
      </w:r>
    </w:p>
    <w:p w14:paraId="0C4EDE35" w14:textId="75A6EC2B" w:rsidR="00F074EE" w:rsidRPr="00545BF1" w:rsidRDefault="00B5186C" w:rsidP="00545BF1">
      <w:pPr>
        <w:pStyle w:val="NormalnyWeb"/>
        <w:spacing w:before="0" w:beforeAutospacing="0" w:after="0" w:afterAutospacing="0" w:line="276" w:lineRule="auto"/>
        <w:jc w:val="both"/>
        <w:rPr>
          <w:sz w:val="22"/>
          <w:szCs w:val="22"/>
        </w:rPr>
      </w:pPr>
      <w:r w:rsidRPr="00545BF1">
        <w:rPr>
          <w:sz w:val="22"/>
          <w:szCs w:val="22"/>
        </w:rPr>
        <w:t xml:space="preserve">Umowę sporządzono w </w:t>
      </w:r>
      <w:r w:rsidR="005D5E2A" w:rsidRPr="00545BF1">
        <w:rPr>
          <w:sz w:val="22"/>
          <w:szCs w:val="22"/>
        </w:rPr>
        <w:t>trzech</w:t>
      </w:r>
      <w:r w:rsidRPr="00545BF1">
        <w:rPr>
          <w:sz w:val="22"/>
          <w:szCs w:val="22"/>
        </w:rPr>
        <w:t xml:space="preserve"> jednobrzmiących egzemplarzach</w:t>
      </w:r>
      <w:r w:rsidR="005D5E2A" w:rsidRPr="00545BF1">
        <w:rPr>
          <w:sz w:val="22"/>
          <w:szCs w:val="22"/>
        </w:rPr>
        <w:t>, dwa</w:t>
      </w:r>
      <w:r w:rsidRPr="00545BF1">
        <w:rPr>
          <w:sz w:val="22"/>
          <w:szCs w:val="22"/>
        </w:rPr>
        <w:t xml:space="preserve"> dla Udzielającego zamówienia i jeden dla Przyjmującego zamówienie. </w:t>
      </w:r>
    </w:p>
    <w:p w14:paraId="48AF40C4" w14:textId="77777777" w:rsidR="00F074EE" w:rsidRDefault="00F074EE" w:rsidP="00545BF1">
      <w:pPr>
        <w:pStyle w:val="NormalnyWeb"/>
        <w:spacing w:before="0" w:beforeAutospacing="0" w:after="0" w:afterAutospacing="0" w:line="276" w:lineRule="auto"/>
        <w:jc w:val="both"/>
        <w:rPr>
          <w:b/>
          <w:bCs/>
          <w:i/>
          <w:iCs/>
          <w:sz w:val="22"/>
          <w:szCs w:val="22"/>
        </w:rPr>
      </w:pPr>
    </w:p>
    <w:p w14:paraId="0D37EB58" w14:textId="77777777" w:rsidR="008A5CBB" w:rsidRPr="00545BF1" w:rsidRDefault="008A5CBB" w:rsidP="00545BF1">
      <w:pPr>
        <w:pStyle w:val="NormalnyWeb"/>
        <w:spacing w:before="0" w:beforeAutospacing="0" w:after="0" w:afterAutospacing="0" w:line="276" w:lineRule="auto"/>
        <w:jc w:val="both"/>
        <w:rPr>
          <w:b/>
          <w:bCs/>
          <w:i/>
          <w:iCs/>
          <w:sz w:val="22"/>
          <w:szCs w:val="22"/>
        </w:rPr>
      </w:pPr>
    </w:p>
    <w:p w14:paraId="06546ACF" w14:textId="77777777" w:rsidR="00B5186C" w:rsidRPr="00545BF1" w:rsidRDefault="00B5186C" w:rsidP="00545BF1">
      <w:pPr>
        <w:pStyle w:val="NormalnyWeb"/>
        <w:spacing w:before="0" w:beforeAutospacing="0" w:after="0" w:afterAutospacing="0" w:line="276" w:lineRule="auto"/>
        <w:jc w:val="both"/>
        <w:rPr>
          <w:sz w:val="22"/>
          <w:szCs w:val="22"/>
        </w:rPr>
      </w:pPr>
      <w:r w:rsidRPr="00545BF1">
        <w:rPr>
          <w:b/>
          <w:bCs/>
          <w:i/>
          <w:iCs/>
          <w:sz w:val="22"/>
          <w:szCs w:val="22"/>
        </w:rPr>
        <w:t xml:space="preserve">Załączniki – stanowiące integralną część umowy + (uwierzytelnione kserokopie): </w:t>
      </w:r>
    </w:p>
    <w:p w14:paraId="6F92453D" w14:textId="77777777" w:rsidR="00F074EE" w:rsidRPr="00545BF1" w:rsidRDefault="00B5186C" w:rsidP="00545BF1">
      <w:pPr>
        <w:pStyle w:val="NormalnyWeb"/>
        <w:numPr>
          <w:ilvl w:val="0"/>
          <w:numId w:val="18"/>
        </w:numPr>
        <w:spacing w:before="0" w:beforeAutospacing="0" w:after="0" w:afterAutospacing="0" w:line="276" w:lineRule="auto"/>
        <w:jc w:val="both"/>
        <w:rPr>
          <w:sz w:val="22"/>
          <w:szCs w:val="22"/>
        </w:rPr>
      </w:pPr>
      <w:r w:rsidRPr="00545BF1">
        <w:rPr>
          <w:sz w:val="22"/>
          <w:szCs w:val="22"/>
        </w:rPr>
        <w:t xml:space="preserve">dokumenty potwierdzające kwalifikacje, w tym: prawo wykonywania zawodu, dyplom lekarski i potwierdzający specjalizację; </w:t>
      </w:r>
    </w:p>
    <w:p w14:paraId="59771E49" w14:textId="77777777" w:rsidR="00B5186C" w:rsidRPr="00545BF1" w:rsidRDefault="00B5186C" w:rsidP="00545BF1">
      <w:pPr>
        <w:pStyle w:val="NormalnyWeb"/>
        <w:numPr>
          <w:ilvl w:val="0"/>
          <w:numId w:val="18"/>
        </w:numPr>
        <w:spacing w:before="0" w:beforeAutospacing="0" w:after="0" w:afterAutospacing="0" w:line="276" w:lineRule="auto"/>
        <w:jc w:val="both"/>
        <w:rPr>
          <w:sz w:val="22"/>
          <w:szCs w:val="22"/>
        </w:rPr>
      </w:pPr>
      <w:r w:rsidRPr="00545BF1">
        <w:rPr>
          <w:sz w:val="22"/>
          <w:szCs w:val="22"/>
        </w:rPr>
        <w:t xml:space="preserve">wpis do rejestru praktyk lekarskich; </w:t>
      </w:r>
    </w:p>
    <w:p w14:paraId="49D1AA5D" w14:textId="77777777" w:rsidR="00B5186C" w:rsidRPr="00545BF1" w:rsidRDefault="00B5186C" w:rsidP="00545BF1">
      <w:pPr>
        <w:pStyle w:val="NormalnyWeb"/>
        <w:numPr>
          <w:ilvl w:val="0"/>
          <w:numId w:val="18"/>
        </w:numPr>
        <w:spacing w:before="0" w:beforeAutospacing="0" w:after="0" w:afterAutospacing="0" w:line="276" w:lineRule="auto"/>
        <w:jc w:val="both"/>
        <w:rPr>
          <w:sz w:val="22"/>
          <w:szCs w:val="22"/>
        </w:rPr>
      </w:pPr>
      <w:r w:rsidRPr="00545BF1">
        <w:rPr>
          <w:sz w:val="22"/>
          <w:szCs w:val="22"/>
        </w:rPr>
        <w:t xml:space="preserve">wpis do ewidencji działalności gospodarczej </w:t>
      </w:r>
    </w:p>
    <w:p w14:paraId="0B819571" w14:textId="77777777" w:rsidR="00B5186C" w:rsidRPr="00545BF1" w:rsidRDefault="00B5186C" w:rsidP="00545BF1">
      <w:pPr>
        <w:pStyle w:val="NormalnyWeb"/>
        <w:numPr>
          <w:ilvl w:val="0"/>
          <w:numId w:val="18"/>
        </w:numPr>
        <w:spacing w:before="0" w:beforeAutospacing="0" w:after="0" w:afterAutospacing="0" w:line="276" w:lineRule="auto"/>
        <w:jc w:val="both"/>
        <w:rPr>
          <w:sz w:val="22"/>
          <w:szCs w:val="22"/>
        </w:rPr>
      </w:pPr>
      <w:r w:rsidRPr="00545BF1">
        <w:rPr>
          <w:sz w:val="22"/>
          <w:szCs w:val="22"/>
        </w:rPr>
        <w:t>polisa</w:t>
      </w:r>
      <w:r w:rsidR="00F074EE" w:rsidRPr="00545BF1">
        <w:rPr>
          <w:sz w:val="22"/>
          <w:szCs w:val="22"/>
        </w:rPr>
        <w:t xml:space="preserve"> </w:t>
      </w:r>
      <w:r w:rsidRPr="00545BF1">
        <w:rPr>
          <w:sz w:val="22"/>
          <w:szCs w:val="22"/>
        </w:rPr>
        <w:t xml:space="preserve">ubezpieczeniowa; </w:t>
      </w:r>
    </w:p>
    <w:p w14:paraId="054ED9DC" w14:textId="77777777" w:rsidR="00B5186C" w:rsidRPr="00545BF1" w:rsidRDefault="00B5186C" w:rsidP="00545BF1">
      <w:pPr>
        <w:pStyle w:val="NormalnyWeb"/>
        <w:numPr>
          <w:ilvl w:val="0"/>
          <w:numId w:val="18"/>
        </w:numPr>
        <w:spacing w:before="0" w:beforeAutospacing="0" w:after="0" w:afterAutospacing="0" w:line="276" w:lineRule="auto"/>
        <w:jc w:val="both"/>
        <w:rPr>
          <w:sz w:val="22"/>
          <w:szCs w:val="22"/>
        </w:rPr>
      </w:pPr>
      <w:r w:rsidRPr="00545BF1">
        <w:rPr>
          <w:sz w:val="22"/>
          <w:szCs w:val="22"/>
        </w:rPr>
        <w:t xml:space="preserve">zaświadczenie o aktualnych badaniach lekarskich </w:t>
      </w:r>
    </w:p>
    <w:p w14:paraId="3D087D2D" w14:textId="77777777" w:rsidR="000C3A2F" w:rsidRDefault="00B5186C" w:rsidP="00545BF1">
      <w:pPr>
        <w:pStyle w:val="NormalnyWeb"/>
        <w:numPr>
          <w:ilvl w:val="0"/>
          <w:numId w:val="18"/>
        </w:numPr>
        <w:spacing w:before="0" w:beforeAutospacing="0" w:after="0" w:afterAutospacing="0" w:line="276" w:lineRule="auto"/>
        <w:jc w:val="both"/>
        <w:rPr>
          <w:sz w:val="22"/>
          <w:szCs w:val="22"/>
        </w:rPr>
      </w:pPr>
      <w:r w:rsidRPr="00545BF1">
        <w:rPr>
          <w:sz w:val="22"/>
          <w:szCs w:val="22"/>
        </w:rPr>
        <w:t xml:space="preserve">zaświadczenie o przeszkoleniu w zakresie B i HP i P/poż. </w:t>
      </w:r>
    </w:p>
    <w:p w14:paraId="54A85ABB" w14:textId="0E8B8706" w:rsidR="0040129F" w:rsidRPr="00545BF1" w:rsidRDefault="0040129F" w:rsidP="00545BF1">
      <w:pPr>
        <w:pStyle w:val="NormalnyWeb"/>
        <w:numPr>
          <w:ilvl w:val="0"/>
          <w:numId w:val="18"/>
        </w:numPr>
        <w:spacing w:before="0" w:beforeAutospacing="0" w:after="0" w:afterAutospacing="0" w:line="276" w:lineRule="auto"/>
        <w:jc w:val="both"/>
        <w:rPr>
          <w:sz w:val="22"/>
          <w:szCs w:val="22"/>
        </w:rPr>
      </w:pPr>
      <w:r>
        <w:rPr>
          <w:sz w:val="22"/>
          <w:szCs w:val="22"/>
        </w:rPr>
        <w:t>Wyciąg z Krajowego Rejestru Karnego</w:t>
      </w:r>
    </w:p>
    <w:p w14:paraId="09B7004B" w14:textId="77777777" w:rsidR="00AE1478" w:rsidRPr="00545BF1" w:rsidRDefault="00AE1478" w:rsidP="00545BF1">
      <w:pPr>
        <w:pStyle w:val="NormalnyWeb"/>
        <w:spacing w:before="0" w:beforeAutospacing="0" w:after="0" w:afterAutospacing="0" w:line="276" w:lineRule="auto"/>
        <w:jc w:val="both"/>
        <w:rPr>
          <w:sz w:val="22"/>
          <w:szCs w:val="22"/>
        </w:rPr>
      </w:pPr>
    </w:p>
    <w:p w14:paraId="4C92E1A9" w14:textId="77777777" w:rsidR="00AE1478" w:rsidRPr="00545BF1" w:rsidRDefault="00AE1478" w:rsidP="00545BF1">
      <w:pPr>
        <w:pStyle w:val="NormalnyWeb"/>
        <w:spacing w:before="0" w:beforeAutospacing="0" w:after="0" w:afterAutospacing="0" w:line="276" w:lineRule="auto"/>
        <w:jc w:val="both"/>
        <w:rPr>
          <w:sz w:val="22"/>
          <w:szCs w:val="22"/>
        </w:rPr>
      </w:pPr>
    </w:p>
    <w:p w14:paraId="39E7F4E0" w14:textId="77777777" w:rsidR="00AE1478" w:rsidRPr="00545BF1" w:rsidRDefault="00AE1478" w:rsidP="00545BF1">
      <w:pPr>
        <w:pStyle w:val="NormalnyWeb"/>
        <w:spacing w:before="0" w:beforeAutospacing="0" w:after="0" w:afterAutospacing="0" w:line="276" w:lineRule="auto"/>
        <w:jc w:val="both"/>
        <w:rPr>
          <w:sz w:val="22"/>
          <w:szCs w:val="22"/>
        </w:rPr>
      </w:pPr>
    </w:p>
    <w:p w14:paraId="12A9FF1C" w14:textId="77777777" w:rsidR="00AE1478" w:rsidRPr="00545BF1" w:rsidRDefault="00AE1478" w:rsidP="00545BF1">
      <w:pPr>
        <w:pStyle w:val="NormalnyWeb"/>
        <w:spacing w:before="0" w:beforeAutospacing="0" w:after="0" w:afterAutospacing="0" w:line="276" w:lineRule="auto"/>
        <w:jc w:val="both"/>
        <w:rPr>
          <w:sz w:val="22"/>
          <w:szCs w:val="22"/>
        </w:rPr>
      </w:pPr>
    </w:p>
    <w:p w14:paraId="1EAC7E76" w14:textId="77777777" w:rsidR="00AE1478" w:rsidRPr="00545BF1" w:rsidRDefault="00AE1478" w:rsidP="00545BF1">
      <w:pPr>
        <w:pStyle w:val="NormalnyWeb"/>
        <w:spacing w:before="0" w:beforeAutospacing="0" w:after="0" w:afterAutospacing="0" w:line="276" w:lineRule="auto"/>
        <w:jc w:val="both"/>
        <w:rPr>
          <w:sz w:val="22"/>
          <w:szCs w:val="22"/>
        </w:rPr>
      </w:pPr>
    </w:p>
    <w:p w14:paraId="5A7C2B90" w14:textId="77777777" w:rsidR="000C3A2F" w:rsidRPr="00545BF1" w:rsidRDefault="000C3A2F" w:rsidP="00545BF1">
      <w:pPr>
        <w:pStyle w:val="NormalnyWeb"/>
        <w:tabs>
          <w:tab w:val="left" w:pos="3279"/>
        </w:tabs>
        <w:spacing w:before="0" w:beforeAutospacing="0" w:after="0" w:afterAutospacing="0" w:line="276" w:lineRule="auto"/>
        <w:jc w:val="both"/>
        <w:rPr>
          <w:b/>
          <w:bCs/>
          <w:sz w:val="22"/>
          <w:szCs w:val="22"/>
        </w:rPr>
      </w:pPr>
    </w:p>
    <w:p w14:paraId="253B76CA" w14:textId="77777777" w:rsidR="00720AFF" w:rsidRPr="00545BF1" w:rsidRDefault="00720AFF" w:rsidP="00545BF1">
      <w:pPr>
        <w:pStyle w:val="NormalnyWeb"/>
        <w:tabs>
          <w:tab w:val="left" w:pos="3279"/>
        </w:tabs>
        <w:spacing w:before="0" w:beforeAutospacing="0" w:after="0" w:afterAutospacing="0" w:line="276" w:lineRule="auto"/>
        <w:jc w:val="both"/>
        <w:rPr>
          <w:b/>
          <w:bCs/>
          <w:sz w:val="22"/>
          <w:szCs w:val="22"/>
        </w:rPr>
      </w:pPr>
    </w:p>
    <w:p w14:paraId="07F435C0" w14:textId="77777777" w:rsidR="00720AFF" w:rsidRPr="00545BF1" w:rsidRDefault="00720AFF" w:rsidP="00545BF1">
      <w:pPr>
        <w:pStyle w:val="NormalnyWeb"/>
        <w:tabs>
          <w:tab w:val="left" w:pos="3279"/>
        </w:tabs>
        <w:spacing w:before="0" w:beforeAutospacing="0" w:after="0" w:afterAutospacing="0" w:line="276" w:lineRule="auto"/>
        <w:jc w:val="both"/>
        <w:rPr>
          <w:b/>
          <w:bCs/>
          <w:sz w:val="22"/>
          <w:szCs w:val="22"/>
        </w:rPr>
      </w:pPr>
    </w:p>
    <w:p w14:paraId="36EC89E1" w14:textId="77777777" w:rsidR="00720AFF" w:rsidRPr="00545BF1" w:rsidRDefault="00720AFF" w:rsidP="00545BF1">
      <w:pPr>
        <w:pStyle w:val="NormalnyWeb"/>
        <w:tabs>
          <w:tab w:val="left" w:pos="3279"/>
        </w:tabs>
        <w:spacing w:before="0" w:beforeAutospacing="0" w:after="0" w:afterAutospacing="0" w:line="276" w:lineRule="auto"/>
        <w:jc w:val="both"/>
        <w:rPr>
          <w:b/>
          <w:bCs/>
          <w:sz w:val="22"/>
          <w:szCs w:val="22"/>
        </w:rPr>
      </w:pPr>
    </w:p>
    <w:p w14:paraId="48F60451" w14:textId="77777777" w:rsidR="00282EE2" w:rsidRDefault="00282EE2">
      <w:pPr>
        <w:rPr>
          <w:b/>
          <w:bCs/>
          <w:sz w:val="22"/>
          <w:szCs w:val="22"/>
        </w:rPr>
      </w:pPr>
      <w:r>
        <w:rPr>
          <w:b/>
          <w:bCs/>
          <w:sz w:val="22"/>
          <w:szCs w:val="22"/>
        </w:rPr>
        <w:br w:type="page"/>
      </w:r>
    </w:p>
    <w:p w14:paraId="68A02414" w14:textId="258A629E" w:rsidR="00F074EE" w:rsidRPr="00545BF1" w:rsidRDefault="00BD3E36" w:rsidP="00545BF1">
      <w:pPr>
        <w:pStyle w:val="NormalnyWeb"/>
        <w:tabs>
          <w:tab w:val="left" w:pos="3279"/>
        </w:tabs>
        <w:spacing w:before="0" w:beforeAutospacing="0" w:after="0" w:afterAutospacing="0" w:line="276" w:lineRule="auto"/>
        <w:jc w:val="both"/>
        <w:rPr>
          <w:b/>
          <w:bCs/>
          <w:sz w:val="22"/>
          <w:szCs w:val="22"/>
        </w:rPr>
      </w:pPr>
      <w:r w:rsidRPr="00545BF1">
        <w:rPr>
          <w:b/>
          <w:bCs/>
          <w:sz w:val="22"/>
          <w:szCs w:val="22"/>
        </w:rPr>
        <w:lastRenderedPageBreak/>
        <w:t xml:space="preserve">Załącznik nr 1 </w:t>
      </w:r>
    </w:p>
    <w:p w14:paraId="6294FB44" w14:textId="77777777" w:rsidR="000C3A2F" w:rsidRPr="00545BF1" w:rsidRDefault="00B5186C" w:rsidP="00545BF1">
      <w:pPr>
        <w:pStyle w:val="NormalnyWeb"/>
        <w:spacing w:before="0" w:beforeAutospacing="0" w:after="0" w:afterAutospacing="0" w:line="276" w:lineRule="auto"/>
        <w:jc w:val="both"/>
        <w:rPr>
          <w:b/>
          <w:bCs/>
          <w:sz w:val="22"/>
          <w:szCs w:val="22"/>
        </w:rPr>
      </w:pPr>
      <w:r w:rsidRPr="00545BF1">
        <w:rPr>
          <w:b/>
          <w:bCs/>
          <w:sz w:val="22"/>
          <w:szCs w:val="22"/>
        </w:rPr>
        <w:t xml:space="preserve">ZAKRES ZADAŃ I UPRAWNIEŃ LEKARZA ZESPOŁU RATOWNICTWA MEDYCZNEGO </w:t>
      </w:r>
    </w:p>
    <w:p w14:paraId="08783E0B" w14:textId="77777777" w:rsidR="00B5186C" w:rsidRPr="00545BF1" w:rsidRDefault="00B5186C" w:rsidP="00545BF1">
      <w:pPr>
        <w:pStyle w:val="NormalnyWeb"/>
        <w:spacing w:before="0" w:beforeAutospacing="0" w:after="0" w:afterAutospacing="0" w:line="276" w:lineRule="auto"/>
        <w:jc w:val="both"/>
        <w:rPr>
          <w:sz w:val="22"/>
          <w:szCs w:val="22"/>
        </w:rPr>
      </w:pPr>
      <w:r w:rsidRPr="00545BF1">
        <w:rPr>
          <w:sz w:val="22"/>
          <w:szCs w:val="22"/>
        </w:rPr>
        <w:t xml:space="preserve">Przyjmujący zamówienie jest kierownikiem zespołu ratownictwa medycznego (zespołu) o składzie zgodnym z wymaganiami ustawy o Państwowym Ratownictwie Medycznym, </w:t>
      </w:r>
    </w:p>
    <w:p w14:paraId="07F0D36A" w14:textId="77777777" w:rsidR="00B5186C" w:rsidRPr="00545BF1" w:rsidRDefault="00B5186C" w:rsidP="00545BF1">
      <w:pPr>
        <w:pStyle w:val="NormalnyWeb"/>
        <w:numPr>
          <w:ilvl w:val="0"/>
          <w:numId w:val="23"/>
        </w:numPr>
        <w:spacing w:before="0" w:beforeAutospacing="0" w:after="0" w:afterAutospacing="0" w:line="276" w:lineRule="auto"/>
        <w:jc w:val="both"/>
        <w:rPr>
          <w:sz w:val="22"/>
          <w:szCs w:val="22"/>
        </w:rPr>
      </w:pPr>
      <w:r w:rsidRPr="00545BF1">
        <w:rPr>
          <w:sz w:val="22"/>
          <w:szCs w:val="22"/>
        </w:rPr>
        <w:t xml:space="preserve">Przyjmujący zamówienie jest odpowiedzialny za całokształt działań zespołu, </w:t>
      </w:r>
    </w:p>
    <w:p w14:paraId="3CEB2B73" w14:textId="77777777" w:rsidR="00B5186C" w:rsidRPr="00545BF1" w:rsidRDefault="00B5186C" w:rsidP="00545BF1">
      <w:pPr>
        <w:pStyle w:val="NormalnyWeb"/>
        <w:numPr>
          <w:ilvl w:val="0"/>
          <w:numId w:val="23"/>
        </w:numPr>
        <w:spacing w:before="0" w:beforeAutospacing="0" w:after="0" w:afterAutospacing="0" w:line="276" w:lineRule="auto"/>
        <w:jc w:val="both"/>
        <w:rPr>
          <w:sz w:val="22"/>
          <w:szCs w:val="22"/>
        </w:rPr>
      </w:pPr>
      <w:r w:rsidRPr="00545BF1">
        <w:rPr>
          <w:sz w:val="22"/>
          <w:szCs w:val="22"/>
        </w:rPr>
        <w:t>Przyjmujący zamówienie ponosi merytoryczną odpowiedzialność za postępowanie medyczne</w:t>
      </w:r>
      <w:r w:rsidR="000C3A2F" w:rsidRPr="00545BF1">
        <w:rPr>
          <w:sz w:val="22"/>
          <w:szCs w:val="22"/>
        </w:rPr>
        <w:t xml:space="preserve"> </w:t>
      </w:r>
      <w:r w:rsidRPr="00545BF1">
        <w:rPr>
          <w:sz w:val="22"/>
          <w:szCs w:val="22"/>
        </w:rPr>
        <w:t xml:space="preserve">wobec pacjenta, </w:t>
      </w:r>
    </w:p>
    <w:p w14:paraId="24EEBF7C" w14:textId="77777777" w:rsidR="00B5186C" w:rsidRPr="00545BF1" w:rsidRDefault="00B5186C" w:rsidP="00545BF1">
      <w:pPr>
        <w:pStyle w:val="NormalnyWeb"/>
        <w:numPr>
          <w:ilvl w:val="0"/>
          <w:numId w:val="23"/>
        </w:numPr>
        <w:spacing w:before="0" w:beforeAutospacing="0" w:after="0" w:afterAutospacing="0" w:line="276" w:lineRule="auto"/>
        <w:jc w:val="both"/>
        <w:rPr>
          <w:sz w:val="22"/>
          <w:szCs w:val="22"/>
        </w:rPr>
      </w:pPr>
      <w:r w:rsidRPr="00545BF1">
        <w:rPr>
          <w:sz w:val="22"/>
          <w:szCs w:val="22"/>
        </w:rPr>
        <w:t xml:space="preserve">Przyjmujący zamówienie ponosi odpowiedzialność za powierzony mu sprzęt, </w:t>
      </w:r>
    </w:p>
    <w:p w14:paraId="7634B051" w14:textId="77777777" w:rsidR="00B5186C" w:rsidRPr="00545BF1" w:rsidRDefault="00B5186C" w:rsidP="00545BF1">
      <w:pPr>
        <w:pStyle w:val="NormalnyWeb"/>
        <w:numPr>
          <w:ilvl w:val="0"/>
          <w:numId w:val="23"/>
        </w:numPr>
        <w:spacing w:before="0" w:beforeAutospacing="0" w:after="0" w:afterAutospacing="0" w:line="276" w:lineRule="auto"/>
        <w:jc w:val="both"/>
        <w:rPr>
          <w:sz w:val="22"/>
          <w:szCs w:val="22"/>
        </w:rPr>
      </w:pPr>
      <w:r w:rsidRPr="00545BF1">
        <w:rPr>
          <w:sz w:val="22"/>
          <w:szCs w:val="22"/>
        </w:rPr>
        <w:t xml:space="preserve">Przyjmujący zamówienie sprawuje nadzór nad środkami odurzającymi i psychotropowymi (ilość, terminy ważności), znajdującymi się w ambulansie, </w:t>
      </w:r>
    </w:p>
    <w:p w14:paraId="5E5CFD13" w14:textId="4FA383DA" w:rsidR="00B5186C" w:rsidRPr="00545BF1" w:rsidRDefault="00B5186C" w:rsidP="00545BF1">
      <w:pPr>
        <w:pStyle w:val="NormalnyWeb"/>
        <w:numPr>
          <w:ilvl w:val="0"/>
          <w:numId w:val="23"/>
        </w:numPr>
        <w:spacing w:before="0" w:beforeAutospacing="0" w:after="0" w:afterAutospacing="0" w:line="276" w:lineRule="auto"/>
        <w:jc w:val="both"/>
        <w:rPr>
          <w:sz w:val="22"/>
          <w:szCs w:val="22"/>
        </w:rPr>
      </w:pPr>
      <w:r w:rsidRPr="00545BF1">
        <w:rPr>
          <w:sz w:val="22"/>
          <w:szCs w:val="22"/>
        </w:rPr>
        <w:t xml:space="preserve">Rozpoczynając dyżur Przyjmujący zamówienie </w:t>
      </w:r>
      <w:r w:rsidR="005D5E2A" w:rsidRPr="00545BF1">
        <w:rPr>
          <w:sz w:val="22"/>
          <w:szCs w:val="22"/>
        </w:rPr>
        <w:t>aktualizuje skład osobowy Zespołu w systemie SWD PRM na tablecie</w:t>
      </w:r>
      <w:r w:rsidRPr="00545BF1">
        <w:rPr>
          <w:sz w:val="22"/>
          <w:szCs w:val="22"/>
        </w:rPr>
        <w:t xml:space="preserve">, </w:t>
      </w:r>
    </w:p>
    <w:p w14:paraId="3065A03D" w14:textId="77777777" w:rsidR="00B5186C" w:rsidRPr="00545BF1" w:rsidRDefault="00B5186C" w:rsidP="00545BF1">
      <w:pPr>
        <w:pStyle w:val="NormalnyWeb"/>
        <w:numPr>
          <w:ilvl w:val="0"/>
          <w:numId w:val="23"/>
        </w:numPr>
        <w:spacing w:before="0" w:beforeAutospacing="0" w:after="0" w:afterAutospacing="0" w:line="276" w:lineRule="auto"/>
        <w:jc w:val="both"/>
        <w:rPr>
          <w:sz w:val="22"/>
          <w:szCs w:val="22"/>
        </w:rPr>
      </w:pPr>
      <w:r w:rsidRPr="00545BF1">
        <w:rPr>
          <w:sz w:val="22"/>
          <w:szCs w:val="22"/>
        </w:rPr>
        <w:t xml:space="preserve">Rozpoczynając dyżur Przyjmujący zamówienie odznacza przybycie na dyżur poprzez podpis w planowanym grafiku dyżurów, </w:t>
      </w:r>
    </w:p>
    <w:p w14:paraId="45C111F0" w14:textId="77777777" w:rsidR="00B5186C" w:rsidRPr="00545BF1" w:rsidRDefault="00B5186C" w:rsidP="00545BF1">
      <w:pPr>
        <w:pStyle w:val="NormalnyWeb"/>
        <w:numPr>
          <w:ilvl w:val="0"/>
          <w:numId w:val="23"/>
        </w:numPr>
        <w:spacing w:before="0" w:beforeAutospacing="0" w:after="0" w:afterAutospacing="0" w:line="276" w:lineRule="auto"/>
        <w:jc w:val="both"/>
        <w:rPr>
          <w:sz w:val="22"/>
          <w:szCs w:val="22"/>
        </w:rPr>
      </w:pPr>
      <w:r w:rsidRPr="00545BF1">
        <w:rPr>
          <w:sz w:val="22"/>
          <w:szCs w:val="22"/>
        </w:rPr>
        <w:t xml:space="preserve">W czasie dyżuru Przyjmujący zamówienie pozostaje w miejscu stacjonowania zespołu oczekując na wezwanie, </w:t>
      </w:r>
    </w:p>
    <w:p w14:paraId="1AD9EC7F" w14:textId="77777777" w:rsidR="00B5186C" w:rsidRPr="00545BF1" w:rsidRDefault="00B5186C" w:rsidP="00545BF1">
      <w:pPr>
        <w:pStyle w:val="NormalnyWeb"/>
        <w:numPr>
          <w:ilvl w:val="0"/>
          <w:numId w:val="23"/>
        </w:numPr>
        <w:spacing w:before="0" w:beforeAutospacing="0" w:after="0" w:afterAutospacing="0" w:line="276" w:lineRule="auto"/>
        <w:jc w:val="both"/>
        <w:rPr>
          <w:sz w:val="22"/>
          <w:szCs w:val="22"/>
        </w:rPr>
      </w:pPr>
      <w:r w:rsidRPr="00545BF1">
        <w:rPr>
          <w:sz w:val="22"/>
          <w:szCs w:val="22"/>
        </w:rPr>
        <w:t xml:space="preserve">Po otrzymaniu wezwania Przyjmujący zamówienie zgłasza się w ambulansie zgodnie z kodem pilności, </w:t>
      </w:r>
    </w:p>
    <w:p w14:paraId="3552827A" w14:textId="77777777" w:rsidR="00B5186C" w:rsidRPr="00545BF1" w:rsidRDefault="00B5186C" w:rsidP="00545BF1">
      <w:pPr>
        <w:pStyle w:val="NormalnyWeb"/>
        <w:numPr>
          <w:ilvl w:val="0"/>
          <w:numId w:val="23"/>
        </w:numPr>
        <w:spacing w:before="0" w:beforeAutospacing="0" w:after="0" w:afterAutospacing="0" w:line="276" w:lineRule="auto"/>
        <w:jc w:val="both"/>
        <w:rPr>
          <w:sz w:val="22"/>
          <w:szCs w:val="22"/>
        </w:rPr>
      </w:pPr>
      <w:r w:rsidRPr="00545BF1">
        <w:rPr>
          <w:sz w:val="22"/>
          <w:szCs w:val="22"/>
        </w:rPr>
        <w:t xml:space="preserve">W razie konieczności Przyjmujący zamówienie zgłasza drogą radiową informacje o pacjencie szpitalowi, </w:t>
      </w:r>
    </w:p>
    <w:p w14:paraId="396460F5" w14:textId="77777777" w:rsidR="00B5186C" w:rsidRPr="00545BF1" w:rsidRDefault="00B5186C" w:rsidP="00545BF1">
      <w:pPr>
        <w:pStyle w:val="NormalnyWeb"/>
        <w:numPr>
          <w:ilvl w:val="0"/>
          <w:numId w:val="23"/>
        </w:numPr>
        <w:spacing w:before="0" w:beforeAutospacing="0" w:after="0" w:afterAutospacing="0" w:line="276" w:lineRule="auto"/>
        <w:jc w:val="both"/>
        <w:rPr>
          <w:sz w:val="22"/>
          <w:szCs w:val="22"/>
        </w:rPr>
      </w:pPr>
      <w:r w:rsidRPr="00545BF1">
        <w:rPr>
          <w:sz w:val="22"/>
          <w:szCs w:val="22"/>
        </w:rPr>
        <w:t xml:space="preserve">Przyjmujący zamówienie podejmuje decyzję o potrzebie doraźnej dezynfekcji ambulansu dezynfektorem, </w:t>
      </w:r>
    </w:p>
    <w:p w14:paraId="5AE85A4A" w14:textId="6F1E0B90" w:rsidR="000C3A2F" w:rsidRPr="00545BF1" w:rsidRDefault="00B5186C" w:rsidP="00545BF1">
      <w:pPr>
        <w:pStyle w:val="NormalnyWeb"/>
        <w:numPr>
          <w:ilvl w:val="0"/>
          <w:numId w:val="23"/>
        </w:numPr>
        <w:spacing w:before="0" w:beforeAutospacing="0" w:after="0" w:afterAutospacing="0" w:line="276" w:lineRule="auto"/>
        <w:jc w:val="both"/>
        <w:rPr>
          <w:sz w:val="22"/>
          <w:szCs w:val="22"/>
        </w:rPr>
      </w:pPr>
      <w:r w:rsidRPr="00545BF1">
        <w:rPr>
          <w:sz w:val="22"/>
          <w:szCs w:val="22"/>
        </w:rPr>
        <w:t>Przyjmujący zamówienie wypełnia starannie, sumiennie i terminowo dokumentację medyczną</w:t>
      </w:r>
      <w:r w:rsidR="005D5E2A" w:rsidRPr="00545BF1">
        <w:rPr>
          <w:sz w:val="22"/>
          <w:szCs w:val="22"/>
        </w:rPr>
        <w:t xml:space="preserve"> (zarówno papierową jak i elektroniczną)</w:t>
      </w:r>
      <w:r w:rsidRPr="00545BF1">
        <w:rPr>
          <w:sz w:val="22"/>
          <w:szCs w:val="22"/>
        </w:rPr>
        <w:t>,</w:t>
      </w:r>
    </w:p>
    <w:p w14:paraId="1EDCA712" w14:textId="573EF368" w:rsidR="000C3A2F" w:rsidRPr="00545BF1" w:rsidRDefault="00B5186C" w:rsidP="00545BF1">
      <w:pPr>
        <w:pStyle w:val="NormalnyWeb"/>
        <w:numPr>
          <w:ilvl w:val="0"/>
          <w:numId w:val="23"/>
        </w:numPr>
        <w:spacing w:before="0" w:beforeAutospacing="0" w:after="0" w:afterAutospacing="0" w:line="276" w:lineRule="auto"/>
        <w:jc w:val="both"/>
        <w:rPr>
          <w:sz w:val="22"/>
          <w:szCs w:val="22"/>
        </w:rPr>
      </w:pPr>
      <w:r w:rsidRPr="00545BF1">
        <w:rPr>
          <w:sz w:val="22"/>
          <w:szCs w:val="22"/>
        </w:rPr>
        <w:t xml:space="preserve">Po </w:t>
      </w:r>
      <w:r w:rsidR="00636621" w:rsidRPr="00545BF1">
        <w:rPr>
          <w:sz w:val="22"/>
          <w:szCs w:val="22"/>
        </w:rPr>
        <w:t>zakończeniu</w:t>
      </w:r>
      <w:r w:rsidRPr="00545BF1">
        <w:rPr>
          <w:sz w:val="22"/>
          <w:szCs w:val="22"/>
        </w:rPr>
        <w:t xml:space="preserve"> </w:t>
      </w:r>
      <w:r w:rsidR="00636621" w:rsidRPr="00545BF1">
        <w:rPr>
          <w:sz w:val="22"/>
          <w:szCs w:val="22"/>
        </w:rPr>
        <w:t>zlecenia</w:t>
      </w:r>
      <w:r w:rsidRPr="00545BF1">
        <w:rPr>
          <w:sz w:val="22"/>
          <w:szCs w:val="22"/>
        </w:rPr>
        <w:t xml:space="preserve"> Przyjmujący zamówienie </w:t>
      </w:r>
      <w:r w:rsidR="00636621" w:rsidRPr="00545BF1">
        <w:rPr>
          <w:sz w:val="22"/>
          <w:szCs w:val="22"/>
        </w:rPr>
        <w:t>zamyka kartę zlecenia wyjazdu w systemie SWD PRM</w:t>
      </w:r>
    </w:p>
    <w:p w14:paraId="12021D62" w14:textId="1075DDF4" w:rsidR="000C3A2F" w:rsidRPr="00545BF1" w:rsidRDefault="00B5186C" w:rsidP="00545BF1">
      <w:pPr>
        <w:pStyle w:val="NormalnyWeb"/>
        <w:numPr>
          <w:ilvl w:val="0"/>
          <w:numId w:val="23"/>
        </w:numPr>
        <w:spacing w:before="0" w:beforeAutospacing="0" w:after="0" w:afterAutospacing="0" w:line="276" w:lineRule="auto"/>
        <w:jc w:val="both"/>
        <w:rPr>
          <w:sz w:val="22"/>
          <w:szCs w:val="22"/>
        </w:rPr>
      </w:pPr>
      <w:r w:rsidRPr="00545BF1">
        <w:rPr>
          <w:sz w:val="22"/>
          <w:szCs w:val="22"/>
        </w:rPr>
        <w:t>Przyjmujący zamówienie w sytuacji stwierdzenia zgonu każdorazowo wypełnia kartę statystyczną do karty zgonu, w przypadku podejrzenia zgonu w wyniku przestępstwa lub w niejasnych okolicznościach oraz w miejscach publicznych informuje dyspozytora o potrzebie</w:t>
      </w:r>
      <w:r w:rsidR="000C3A2F" w:rsidRPr="00545BF1">
        <w:rPr>
          <w:sz w:val="22"/>
          <w:szCs w:val="22"/>
        </w:rPr>
        <w:t xml:space="preserve"> </w:t>
      </w:r>
      <w:r w:rsidRPr="00545BF1">
        <w:rPr>
          <w:sz w:val="22"/>
          <w:szCs w:val="22"/>
        </w:rPr>
        <w:t>powiadomienia policji i wystawia kartę informacyjną,</w:t>
      </w:r>
    </w:p>
    <w:p w14:paraId="14D0A120" w14:textId="3C869A6F" w:rsidR="00636621" w:rsidRPr="00545BF1" w:rsidRDefault="00636621" w:rsidP="00545BF1">
      <w:pPr>
        <w:pStyle w:val="NormalnyWeb"/>
        <w:numPr>
          <w:ilvl w:val="0"/>
          <w:numId w:val="23"/>
        </w:numPr>
        <w:spacing w:before="0" w:beforeAutospacing="0" w:after="0" w:afterAutospacing="0" w:line="276" w:lineRule="auto"/>
        <w:jc w:val="both"/>
        <w:rPr>
          <w:sz w:val="22"/>
          <w:szCs w:val="22"/>
        </w:rPr>
      </w:pPr>
      <w:r w:rsidRPr="00545BF1">
        <w:rPr>
          <w:sz w:val="22"/>
          <w:szCs w:val="22"/>
        </w:rPr>
        <w:t>Przyjmujący zamówienie niezwłocznie po objęciu dyżuru ma obowiązek zalogować się do systemu SWD PRM a po jego zakończeniu dokonać wylogowania z systemu,</w:t>
      </w:r>
    </w:p>
    <w:p w14:paraId="59621CF9" w14:textId="77777777" w:rsidR="000C3A2F" w:rsidRPr="00545BF1" w:rsidRDefault="00B5186C" w:rsidP="00545BF1">
      <w:pPr>
        <w:pStyle w:val="NormalnyWeb"/>
        <w:numPr>
          <w:ilvl w:val="0"/>
          <w:numId w:val="23"/>
        </w:numPr>
        <w:spacing w:before="0" w:beforeAutospacing="0" w:after="0" w:afterAutospacing="0" w:line="276" w:lineRule="auto"/>
        <w:jc w:val="both"/>
        <w:rPr>
          <w:sz w:val="22"/>
          <w:szCs w:val="22"/>
        </w:rPr>
      </w:pPr>
      <w:r w:rsidRPr="00545BF1">
        <w:rPr>
          <w:sz w:val="22"/>
          <w:szCs w:val="22"/>
        </w:rPr>
        <w:t>Przyjmujący zamówienie nosi odzież ochronną oraz identyfikator</w:t>
      </w:r>
      <w:r w:rsidR="000C3A2F" w:rsidRPr="00545BF1">
        <w:rPr>
          <w:sz w:val="22"/>
          <w:szCs w:val="22"/>
        </w:rPr>
        <w:t>.</w:t>
      </w:r>
    </w:p>
    <w:p w14:paraId="23FE6249" w14:textId="77777777" w:rsidR="00DA5189" w:rsidRPr="00545BF1" w:rsidRDefault="00DA5189" w:rsidP="00545BF1">
      <w:pPr>
        <w:spacing w:line="276" w:lineRule="auto"/>
        <w:jc w:val="both"/>
        <w:rPr>
          <w:sz w:val="22"/>
          <w:szCs w:val="22"/>
        </w:rPr>
      </w:pPr>
    </w:p>
    <w:p w14:paraId="710D5E96" w14:textId="77777777" w:rsidR="00AF6ED9" w:rsidRPr="00545BF1" w:rsidRDefault="00AF6ED9" w:rsidP="00545BF1">
      <w:pPr>
        <w:spacing w:line="276" w:lineRule="auto"/>
        <w:jc w:val="both"/>
        <w:rPr>
          <w:sz w:val="22"/>
          <w:szCs w:val="22"/>
        </w:rPr>
      </w:pPr>
    </w:p>
    <w:p w14:paraId="41F26B9E" w14:textId="3D422820" w:rsidR="00AF6ED9" w:rsidRPr="00545BF1" w:rsidRDefault="00AF6ED9" w:rsidP="00545BF1">
      <w:pPr>
        <w:spacing w:line="276" w:lineRule="auto"/>
        <w:jc w:val="both"/>
        <w:rPr>
          <w:sz w:val="22"/>
          <w:szCs w:val="22"/>
        </w:rPr>
      </w:pPr>
    </w:p>
    <w:sectPr w:rsidR="00AF6ED9" w:rsidRPr="00545BF1" w:rsidSect="003A49BC">
      <w:footerReference w:type="even" r:id="rId8"/>
      <w:footerReference w:type="default" r:id="rId9"/>
      <w:pgSz w:w="11900"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8146D" w14:textId="77777777" w:rsidR="0069105E" w:rsidRDefault="0069105E" w:rsidP="00E111A8">
      <w:r>
        <w:separator/>
      </w:r>
    </w:p>
  </w:endnote>
  <w:endnote w:type="continuationSeparator" w:id="0">
    <w:p w14:paraId="547AB153" w14:textId="77777777" w:rsidR="0069105E" w:rsidRDefault="0069105E" w:rsidP="00E11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37250845"/>
      <w:docPartObj>
        <w:docPartGallery w:val="Page Numbers (Bottom of Page)"/>
        <w:docPartUnique/>
      </w:docPartObj>
    </w:sdtPr>
    <w:sdtEndPr>
      <w:rPr>
        <w:rStyle w:val="Numerstrony"/>
      </w:rPr>
    </w:sdtEndPr>
    <w:sdtContent>
      <w:p w14:paraId="3B3F2135" w14:textId="77777777" w:rsidR="00E111A8" w:rsidRDefault="00E111A8" w:rsidP="00987000">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7FE9D461" w14:textId="77777777" w:rsidR="00E111A8" w:rsidRDefault="00E111A8" w:rsidP="00E111A8">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385693166"/>
      <w:docPartObj>
        <w:docPartGallery w:val="Page Numbers (Bottom of Page)"/>
        <w:docPartUnique/>
      </w:docPartObj>
    </w:sdtPr>
    <w:sdtEndPr>
      <w:rPr>
        <w:rStyle w:val="Numerstrony"/>
      </w:rPr>
    </w:sdtEndPr>
    <w:sdtContent>
      <w:p w14:paraId="442035F0" w14:textId="6A5E68A9" w:rsidR="00E111A8" w:rsidRDefault="00E111A8" w:rsidP="00987000">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sidR="00923D18">
          <w:rPr>
            <w:rStyle w:val="Numerstrony"/>
            <w:noProof/>
          </w:rPr>
          <w:t>9</w:t>
        </w:r>
        <w:r>
          <w:rPr>
            <w:rStyle w:val="Numerstrony"/>
          </w:rPr>
          <w:fldChar w:fldCharType="end"/>
        </w:r>
      </w:p>
    </w:sdtContent>
  </w:sdt>
  <w:p w14:paraId="22C20511" w14:textId="77777777" w:rsidR="00E111A8" w:rsidRDefault="00E111A8" w:rsidP="00E111A8">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0CE6F" w14:textId="77777777" w:rsidR="0069105E" w:rsidRDefault="0069105E" w:rsidP="00E111A8">
      <w:r>
        <w:separator/>
      </w:r>
    </w:p>
  </w:footnote>
  <w:footnote w:type="continuationSeparator" w:id="0">
    <w:p w14:paraId="2D13440C" w14:textId="77777777" w:rsidR="0069105E" w:rsidRDefault="0069105E" w:rsidP="00E111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9"/>
    <w:multiLevelType w:val="singleLevel"/>
    <w:tmpl w:val="00000009"/>
    <w:name w:val="WW8Num16"/>
    <w:lvl w:ilvl="0">
      <w:start w:val="1"/>
      <w:numFmt w:val="decimal"/>
      <w:lvlText w:val="%1."/>
      <w:lvlJc w:val="left"/>
      <w:pPr>
        <w:tabs>
          <w:tab w:val="num" w:pos="720"/>
        </w:tabs>
        <w:ind w:left="720" w:hanging="360"/>
      </w:pPr>
      <w:rPr>
        <w:rFonts w:ascii="Calibri" w:hAnsi="Calibri" w:cs="Calibri"/>
        <w:sz w:val="22"/>
        <w:szCs w:val="22"/>
      </w:rPr>
    </w:lvl>
  </w:abstractNum>
  <w:abstractNum w:abstractNumId="2" w15:restartNumberingAfterBreak="0">
    <w:nsid w:val="0000000A"/>
    <w:multiLevelType w:val="singleLevel"/>
    <w:tmpl w:val="0000000A"/>
    <w:name w:val="WW8Num19"/>
    <w:lvl w:ilvl="0">
      <w:start w:val="1"/>
      <w:numFmt w:val="decimal"/>
      <w:lvlText w:val="%1."/>
      <w:lvlJc w:val="left"/>
      <w:pPr>
        <w:tabs>
          <w:tab w:val="num" w:pos="0"/>
        </w:tabs>
        <w:ind w:left="360" w:hanging="360"/>
      </w:pPr>
      <w:rPr>
        <w:rFonts w:ascii="Calibri" w:hAnsi="Calibri" w:cs="Calibri"/>
        <w:b/>
        <w:bCs/>
        <w:sz w:val="22"/>
        <w:szCs w:val="22"/>
      </w:rPr>
    </w:lvl>
  </w:abstractNum>
  <w:abstractNum w:abstractNumId="3" w15:restartNumberingAfterBreak="0">
    <w:nsid w:val="00000012"/>
    <w:multiLevelType w:val="singleLevel"/>
    <w:tmpl w:val="0B145828"/>
    <w:name w:val="WW8Num30"/>
    <w:lvl w:ilvl="0">
      <w:start w:val="1"/>
      <w:numFmt w:val="lowerLetter"/>
      <w:lvlText w:val="%1)"/>
      <w:lvlJc w:val="left"/>
      <w:pPr>
        <w:tabs>
          <w:tab w:val="num" w:pos="0"/>
        </w:tabs>
        <w:ind w:left="720" w:hanging="360"/>
      </w:pPr>
      <w:rPr>
        <w:rFonts w:ascii="Calibri" w:hAnsi="Calibri" w:cs="Calibri" w:hint="default"/>
        <w:sz w:val="22"/>
        <w:szCs w:val="22"/>
      </w:rPr>
    </w:lvl>
  </w:abstractNum>
  <w:abstractNum w:abstractNumId="4" w15:restartNumberingAfterBreak="0">
    <w:nsid w:val="00000013"/>
    <w:multiLevelType w:val="singleLevel"/>
    <w:tmpl w:val="00000013"/>
    <w:name w:val="WW8Num31"/>
    <w:lvl w:ilvl="0">
      <w:start w:val="1"/>
      <w:numFmt w:val="decimal"/>
      <w:lvlText w:val="%1."/>
      <w:lvlJc w:val="left"/>
      <w:pPr>
        <w:tabs>
          <w:tab w:val="num" w:pos="0"/>
        </w:tabs>
        <w:ind w:left="360" w:hanging="360"/>
      </w:pPr>
      <w:rPr>
        <w:rFonts w:ascii="Calibri" w:hAnsi="Calibri" w:cs="Calibri" w:hint="default"/>
        <w:sz w:val="22"/>
        <w:szCs w:val="22"/>
      </w:rPr>
    </w:lvl>
  </w:abstractNum>
  <w:abstractNum w:abstractNumId="5" w15:restartNumberingAfterBreak="0">
    <w:nsid w:val="00405127"/>
    <w:multiLevelType w:val="multilevel"/>
    <w:tmpl w:val="1B3AF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0DA584A"/>
    <w:multiLevelType w:val="multilevel"/>
    <w:tmpl w:val="DA4637E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2CA2600"/>
    <w:multiLevelType w:val="multilevel"/>
    <w:tmpl w:val="5E068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34461A"/>
    <w:multiLevelType w:val="hybridMultilevel"/>
    <w:tmpl w:val="C32ADD9C"/>
    <w:lvl w:ilvl="0" w:tplc="14B2603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3642744"/>
    <w:multiLevelType w:val="multilevel"/>
    <w:tmpl w:val="24A2A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F54382"/>
    <w:multiLevelType w:val="multilevel"/>
    <w:tmpl w:val="4F54B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202342"/>
    <w:multiLevelType w:val="multilevel"/>
    <w:tmpl w:val="60C863C8"/>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72D4C2F"/>
    <w:multiLevelType w:val="multilevel"/>
    <w:tmpl w:val="4064A5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5B40DF"/>
    <w:multiLevelType w:val="multilevel"/>
    <w:tmpl w:val="FF4804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D475FA"/>
    <w:multiLevelType w:val="multilevel"/>
    <w:tmpl w:val="741CB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914F9E"/>
    <w:multiLevelType w:val="hybridMultilevel"/>
    <w:tmpl w:val="9A149B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79123E"/>
    <w:multiLevelType w:val="multilevel"/>
    <w:tmpl w:val="311C7E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9A0DBD"/>
    <w:multiLevelType w:val="multilevel"/>
    <w:tmpl w:val="76504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3906B4"/>
    <w:multiLevelType w:val="multilevel"/>
    <w:tmpl w:val="B8B0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BA56D0"/>
    <w:multiLevelType w:val="multilevel"/>
    <w:tmpl w:val="6CA8F4E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96F7E1B"/>
    <w:multiLevelType w:val="multilevel"/>
    <w:tmpl w:val="6E122EC8"/>
    <w:lvl w:ilvl="0">
      <w:start w:val="1"/>
      <w:numFmt w:val="lowerLetter"/>
      <w:lvlText w:val="%1."/>
      <w:lvlJc w:val="left"/>
      <w:pPr>
        <w:tabs>
          <w:tab w:val="num" w:pos="720"/>
        </w:tabs>
        <w:ind w:left="720" w:hanging="360"/>
      </w:pPr>
      <w:rPr>
        <w:rFonts w:asciiTheme="minorHAnsi" w:eastAsia="Times New Roman" w:hAnsiTheme="minorHAnsi" w:cstheme="minorHAnsi"/>
      </w:rPr>
    </w:lvl>
    <w:lvl w:ilvl="1">
      <w:start w:val="2"/>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7528EE"/>
    <w:multiLevelType w:val="hybridMultilevel"/>
    <w:tmpl w:val="1876C9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12D67A3"/>
    <w:multiLevelType w:val="multilevel"/>
    <w:tmpl w:val="FF480498"/>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23" w15:restartNumberingAfterBreak="0">
    <w:nsid w:val="56D26C95"/>
    <w:multiLevelType w:val="hybridMultilevel"/>
    <w:tmpl w:val="F48064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7923F89"/>
    <w:multiLevelType w:val="multilevel"/>
    <w:tmpl w:val="4EAA2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B854F56"/>
    <w:multiLevelType w:val="multilevel"/>
    <w:tmpl w:val="DD9C3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EA5916"/>
    <w:multiLevelType w:val="multilevel"/>
    <w:tmpl w:val="F05A3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DED1DF5"/>
    <w:multiLevelType w:val="multilevel"/>
    <w:tmpl w:val="FF480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E7C7501"/>
    <w:multiLevelType w:val="multilevel"/>
    <w:tmpl w:val="DF2897FA"/>
    <w:lvl w:ilvl="0">
      <w:start w:val="1"/>
      <w:numFmt w:val="decimal"/>
      <w:pStyle w:val="Nagwek1"/>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E825A65"/>
    <w:multiLevelType w:val="multilevel"/>
    <w:tmpl w:val="172AF5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BE6DFB"/>
    <w:multiLevelType w:val="hybridMultilevel"/>
    <w:tmpl w:val="002E5E60"/>
    <w:lvl w:ilvl="0" w:tplc="E09A22C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C455281"/>
    <w:multiLevelType w:val="hybridMultilevel"/>
    <w:tmpl w:val="C0E22652"/>
    <w:lvl w:ilvl="0" w:tplc="D9A87F2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4372BCA"/>
    <w:multiLevelType w:val="multilevel"/>
    <w:tmpl w:val="C876D13A"/>
    <w:lvl w:ilvl="0">
      <w:start w:val="1"/>
      <w:numFmt w:val="lowerLetter"/>
      <w:lvlText w:val="%1."/>
      <w:lvlJc w:val="left"/>
      <w:pPr>
        <w:tabs>
          <w:tab w:val="num" w:pos="720"/>
        </w:tabs>
        <w:ind w:left="720" w:hanging="360"/>
      </w:pPr>
      <w:rPr>
        <w:rFonts w:asciiTheme="minorHAnsi" w:eastAsia="Times New Roman" w:hAnsiTheme="minorHAnsi" w:cstheme="min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63D5E67"/>
    <w:multiLevelType w:val="multilevel"/>
    <w:tmpl w:val="E24AD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ACB1489"/>
    <w:multiLevelType w:val="multilevel"/>
    <w:tmpl w:val="02D0562A"/>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heme="minorHAnsi" w:eastAsia="Times New Roman" w:hAnsiTheme="minorHAnsi" w:cstheme="minorHAns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FAE1204"/>
    <w:multiLevelType w:val="multilevel"/>
    <w:tmpl w:val="DC4AAC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1294530">
    <w:abstractNumId w:val="28"/>
  </w:num>
  <w:num w:numId="2" w16cid:durableId="474224549">
    <w:abstractNumId w:val="9"/>
  </w:num>
  <w:num w:numId="3" w16cid:durableId="1903060068">
    <w:abstractNumId w:val="6"/>
  </w:num>
  <w:num w:numId="4" w16cid:durableId="1588807515">
    <w:abstractNumId w:val="14"/>
  </w:num>
  <w:num w:numId="5" w16cid:durableId="2018264909">
    <w:abstractNumId w:val="29"/>
  </w:num>
  <w:num w:numId="6" w16cid:durableId="2050454336">
    <w:abstractNumId w:val="26"/>
  </w:num>
  <w:num w:numId="7" w16cid:durableId="590159661">
    <w:abstractNumId w:val="33"/>
  </w:num>
  <w:num w:numId="8" w16cid:durableId="451706643">
    <w:abstractNumId w:val="5"/>
  </w:num>
  <w:num w:numId="9" w16cid:durableId="1621181814">
    <w:abstractNumId w:val="25"/>
  </w:num>
  <w:num w:numId="10" w16cid:durableId="1203327233">
    <w:abstractNumId w:val="35"/>
  </w:num>
  <w:num w:numId="11" w16cid:durableId="1217088398">
    <w:abstractNumId w:val="19"/>
  </w:num>
  <w:num w:numId="12" w16cid:durableId="384374927">
    <w:abstractNumId w:val="16"/>
  </w:num>
  <w:num w:numId="13" w16cid:durableId="878126080">
    <w:abstractNumId w:val="20"/>
  </w:num>
  <w:num w:numId="14" w16cid:durableId="116071810">
    <w:abstractNumId w:val="17"/>
  </w:num>
  <w:num w:numId="15" w16cid:durableId="1362628243">
    <w:abstractNumId w:val="13"/>
  </w:num>
  <w:num w:numId="16" w16cid:durableId="258101651">
    <w:abstractNumId w:val="32"/>
  </w:num>
  <w:num w:numId="17" w16cid:durableId="1688369492">
    <w:abstractNumId w:val="34"/>
  </w:num>
  <w:num w:numId="18" w16cid:durableId="1279488905">
    <w:abstractNumId w:val="22"/>
  </w:num>
  <w:num w:numId="19" w16cid:durableId="338704013">
    <w:abstractNumId w:val="10"/>
  </w:num>
  <w:num w:numId="20" w16cid:durableId="771896690">
    <w:abstractNumId w:val="18"/>
  </w:num>
  <w:num w:numId="21" w16cid:durableId="1740976564">
    <w:abstractNumId w:val="24"/>
  </w:num>
  <w:num w:numId="22" w16cid:durableId="1170751066">
    <w:abstractNumId w:val="15"/>
  </w:num>
  <w:num w:numId="23" w16cid:durableId="1126775439">
    <w:abstractNumId w:val="27"/>
  </w:num>
  <w:num w:numId="24" w16cid:durableId="2056735644">
    <w:abstractNumId w:val="0"/>
  </w:num>
  <w:num w:numId="25" w16cid:durableId="382337511">
    <w:abstractNumId w:val="2"/>
  </w:num>
  <w:num w:numId="26" w16cid:durableId="348064744">
    <w:abstractNumId w:val="4"/>
  </w:num>
  <w:num w:numId="27" w16cid:durableId="1553688856">
    <w:abstractNumId w:val="1"/>
  </w:num>
  <w:num w:numId="28" w16cid:durableId="260577620">
    <w:abstractNumId w:val="3"/>
  </w:num>
  <w:num w:numId="29" w16cid:durableId="829565467">
    <w:abstractNumId w:val="30"/>
  </w:num>
  <w:num w:numId="30" w16cid:durableId="1417677085">
    <w:abstractNumId w:val="8"/>
  </w:num>
  <w:num w:numId="31" w16cid:durableId="1278678067">
    <w:abstractNumId w:val="12"/>
  </w:num>
  <w:num w:numId="32" w16cid:durableId="1820265625">
    <w:abstractNumId w:val="23"/>
  </w:num>
  <w:num w:numId="33" w16cid:durableId="606622314">
    <w:abstractNumId w:val="31"/>
  </w:num>
  <w:num w:numId="34" w16cid:durableId="49885640">
    <w:abstractNumId w:val="21"/>
  </w:num>
  <w:num w:numId="35" w16cid:durableId="1914270912">
    <w:abstractNumId w:val="11"/>
  </w:num>
  <w:num w:numId="36" w16cid:durableId="1529918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86C"/>
    <w:rsid w:val="00010FE4"/>
    <w:rsid w:val="00034A92"/>
    <w:rsid w:val="000568D9"/>
    <w:rsid w:val="000C39CC"/>
    <w:rsid w:val="000C3A2F"/>
    <w:rsid w:val="000F455C"/>
    <w:rsid w:val="00110212"/>
    <w:rsid w:val="00174A5B"/>
    <w:rsid w:val="001941C4"/>
    <w:rsid w:val="001A15F7"/>
    <w:rsid w:val="001A794A"/>
    <w:rsid w:val="001D0D66"/>
    <w:rsid w:val="001E1CD8"/>
    <w:rsid w:val="001E68BE"/>
    <w:rsid w:val="0021608B"/>
    <w:rsid w:val="00251795"/>
    <w:rsid w:val="0025581C"/>
    <w:rsid w:val="00271628"/>
    <w:rsid w:val="00282EE2"/>
    <w:rsid w:val="002C1E5E"/>
    <w:rsid w:val="00345539"/>
    <w:rsid w:val="003A49BC"/>
    <w:rsid w:val="003C3015"/>
    <w:rsid w:val="003F1899"/>
    <w:rsid w:val="0040129F"/>
    <w:rsid w:val="00427AD8"/>
    <w:rsid w:val="004A6C4B"/>
    <w:rsid w:val="004F6F69"/>
    <w:rsid w:val="00535018"/>
    <w:rsid w:val="005354FA"/>
    <w:rsid w:val="00545BF1"/>
    <w:rsid w:val="0057033E"/>
    <w:rsid w:val="005C2F42"/>
    <w:rsid w:val="005D5E2A"/>
    <w:rsid w:val="005E0456"/>
    <w:rsid w:val="00636621"/>
    <w:rsid w:val="00662F52"/>
    <w:rsid w:val="006763C2"/>
    <w:rsid w:val="0069105E"/>
    <w:rsid w:val="00720AFF"/>
    <w:rsid w:val="00726BAB"/>
    <w:rsid w:val="007603C0"/>
    <w:rsid w:val="00772091"/>
    <w:rsid w:val="007B7365"/>
    <w:rsid w:val="007C45D5"/>
    <w:rsid w:val="007E7C2C"/>
    <w:rsid w:val="007F089A"/>
    <w:rsid w:val="00815B48"/>
    <w:rsid w:val="00842C21"/>
    <w:rsid w:val="00861621"/>
    <w:rsid w:val="00884912"/>
    <w:rsid w:val="008A0274"/>
    <w:rsid w:val="008A5CBB"/>
    <w:rsid w:val="008B5AA3"/>
    <w:rsid w:val="008B63E8"/>
    <w:rsid w:val="008C37AE"/>
    <w:rsid w:val="008D53D1"/>
    <w:rsid w:val="00923D18"/>
    <w:rsid w:val="009246B5"/>
    <w:rsid w:val="00942C55"/>
    <w:rsid w:val="00962983"/>
    <w:rsid w:val="00990505"/>
    <w:rsid w:val="009C0A39"/>
    <w:rsid w:val="00A41649"/>
    <w:rsid w:val="00AC3A48"/>
    <w:rsid w:val="00AE1478"/>
    <w:rsid w:val="00AF6ED9"/>
    <w:rsid w:val="00B36331"/>
    <w:rsid w:val="00B5186C"/>
    <w:rsid w:val="00BC5FF7"/>
    <w:rsid w:val="00BD1883"/>
    <w:rsid w:val="00BD3E36"/>
    <w:rsid w:val="00C52581"/>
    <w:rsid w:val="00C87A19"/>
    <w:rsid w:val="00C9686B"/>
    <w:rsid w:val="00D1502D"/>
    <w:rsid w:val="00DA5189"/>
    <w:rsid w:val="00E100E9"/>
    <w:rsid w:val="00E111A8"/>
    <w:rsid w:val="00EC314A"/>
    <w:rsid w:val="00ED4080"/>
    <w:rsid w:val="00ED42E6"/>
    <w:rsid w:val="00F074EE"/>
    <w:rsid w:val="00F33920"/>
    <w:rsid w:val="00F345B5"/>
    <w:rsid w:val="00F56225"/>
    <w:rsid w:val="00F56A6F"/>
    <w:rsid w:val="00F631B0"/>
    <w:rsid w:val="00F770D9"/>
    <w:rsid w:val="00FA38B8"/>
    <w:rsid w:val="00FA705B"/>
    <w:rsid w:val="00FD0C77"/>
    <w:rsid w:val="00FF1F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44CA8"/>
  <w15:chartTrackingRefBased/>
  <w15:docId w15:val="{80F070AE-B6F9-7C4A-BF90-CD9D2AEBE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1502D"/>
    <w:rPr>
      <w:rFonts w:ascii="Times New Roman" w:eastAsia="Times New Roman" w:hAnsi="Times New Roman" w:cs="Times New Roman"/>
      <w:lang w:eastAsia="pl-PL"/>
    </w:rPr>
  </w:style>
  <w:style w:type="paragraph" w:styleId="Nagwek1">
    <w:name w:val="heading 1"/>
    <w:basedOn w:val="Normalny"/>
    <w:next w:val="Normalny"/>
    <w:link w:val="Nagwek1Znak"/>
    <w:qFormat/>
    <w:rsid w:val="000C3A2F"/>
    <w:pPr>
      <w:keepNext/>
      <w:numPr>
        <w:numId w:val="1"/>
      </w:numPr>
      <w:suppressAutoHyphens/>
      <w:outlineLvl w:val="0"/>
    </w:pPr>
    <w:rPr>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B5186C"/>
    <w:pPr>
      <w:spacing w:before="100" w:beforeAutospacing="1" w:after="100" w:afterAutospacing="1"/>
    </w:pPr>
  </w:style>
  <w:style w:type="character" w:customStyle="1" w:styleId="Nagwek1Znak">
    <w:name w:val="Nagłówek 1 Znak"/>
    <w:basedOn w:val="Domylnaczcionkaakapitu"/>
    <w:link w:val="Nagwek1"/>
    <w:rsid w:val="000C3A2F"/>
    <w:rPr>
      <w:rFonts w:ascii="Times New Roman" w:eastAsia="Times New Roman" w:hAnsi="Times New Roman" w:cs="Times New Roman"/>
      <w:szCs w:val="20"/>
      <w:lang w:eastAsia="zh-CN"/>
    </w:rPr>
  </w:style>
  <w:style w:type="character" w:customStyle="1" w:styleId="WW8Num1z0">
    <w:name w:val="WW8Num1z0"/>
    <w:rsid w:val="000C3A2F"/>
  </w:style>
  <w:style w:type="paragraph" w:styleId="Akapitzlist">
    <w:name w:val="List Paragraph"/>
    <w:basedOn w:val="Normalny"/>
    <w:uiPriority w:val="34"/>
    <w:qFormat/>
    <w:rsid w:val="00990505"/>
    <w:pPr>
      <w:ind w:left="720"/>
      <w:contextualSpacing/>
    </w:pPr>
    <w:rPr>
      <w:rFonts w:asciiTheme="minorHAnsi" w:eastAsiaTheme="minorHAnsi" w:hAnsiTheme="minorHAnsi" w:cstheme="minorBidi"/>
      <w:lang w:eastAsia="en-US"/>
    </w:rPr>
  </w:style>
  <w:style w:type="paragraph" w:styleId="Stopka">
    <w:name w:val="footer"/>
    <w:basedOn w:val="Normalny"/>
    <w:link w:val="StopkaZnak"/>
    <w:uiPriority w:val="99"/>
    <w:unhideWhenUsed/>
    <w:rsid w:val="00E111A8"/>
    <w:pPr>
      <w:tabs>
        <w:tab w:val="center" w:pos="4536"/>
        <w:tab w:val="right" w:pos="9072"/>
      </w:tabs>
    </w:pPr>
    <w:rPr>
      <w:rFonts w:asciiTheme="minorHAnsi" w:eastAsiaTheme="minorHAnsi" w:hAnsiTheme="minorHAnsi" w:cstheme="minorBidi"/>
      <w:lang w:eastAsia="en-US"/>
    </w:rPr>
  </w:style>
  <w:style w:type="character" w:customStyle="1" w:styleId="StopkaZnak">
    <w:name w:val="Stopka Znak"/>
    <w:basedOn w:val="Domylnaczcionkaakapitu"/>
    <w:link w:val="Stopka"/>
    <w:uiPriority w:val="99"/>
    <w:rsid w:val="00E111A8"/>
  </w:style>
  <w:style w:type="character" w:styleId="Numerstrony">
    <w:name w:val="page number"/>
    <w:basedOn w:val="Domylnaczcionkaakapitu"/>
    <w:uiPriority w:val="99"/>
    <w:semiHidden/>
    <w:unhideWhenUsed/>
    <w:rsid w:val="00E111A8"/>
  </w:style>
  <w:style w:type="paragraph" w:styleId="Tekstdymka">
    <w:name w:val="Balloon Text"/>
    <w:basedOn w:val="Normalny"/>
    <w:link w:val="TekstdymkaZnak"/>
    <w:uiPriority w:val="99"/>
    <w:semiHidden/>
    <w:unhideWhenUsed/>
    <w:rsid w:val="00923D18"/>
    <w:rPr>
      <w:rFonts w:ascii="Segoe UI" w:eastAsiaTheme="minorHAnsi" w:hAnsi="Segoe UI" w:cs="Segoe UI"/>
      <w:sz w:val="18"/>
      <w:szCs w:val="18"/>
      <w:lang w:eastAsia="en-US"/>
    </w:rPr>
  </w:style>
  <w:style w:type="character" w:customStyle="1" w:styleId="TekstdymkaZnak">
    <w:name w:val="Tekst dymka Znak"/>
    <w:basedOn w:val="Domylnaczcionkaakapitu"/>
    <w:link w:val="Tekstdymka"/>
    <w:uiPriority w:val="99"/>
    <w:semiHidden/>
    <w:rsid w:val="00923D18"/>
    <w:rPr>
      <w:rFonts w:ascii="Segoe UI" w:hAnsi="Segoe UI" w:cs="Segoe UI"/>
      <w:sz w:val="18"/>
      <w:szCs w:val="18"/>
    </w:rPr>
  </w:style>
  <w:style w:type="paragraph" w:styleId="Poprawka">
    <w:name w:val="Revision"/>
    <w:hidden/>
    <w:uiPriority w:val="99"/>
    <w:semiHidden/>
    <w:rsid w:val="00545BF1"/>
  </w:style>
  <w:style w:type="paragraph" w:styleId="Tekstpodstawowy">
    <w:name w:val="Body Text"/>
    <w:basedOn w:val="Normalny"/>
    <w:link w:val="TekstpodstawowyZnak"/>
    <w:rsid w:val="00F770D9"/>
    <w:pPr>
      <w:spacing w:line="360" w:lineRule="auto"/>
      <w:jc w:val="both"/>
    </w:pPr>
    <w:rPr>
      <w:rFonts w:ascii="Arial" w:hAnsi="Arial"/>
      <w:bCs/>
      <w:iCs/>
      <w:lang w:val="x-none"/>
    </w:rPr>
  </w:style>
  <w:style w:type="character" w:customStyle="1" w:styleId="TekstpodstawowyZnak">
    <w:name w:val="Tekst podstawowy Znak"/>
    <w:basedOn w:val="Domylnaczcionkaakapitu"/>
    <w:link w:val="Tekstpodstawowy"/>
    <w:rsid w:val="00F770D9"/>
    <w:rPr>
      <w:rFonts w:ascii="Arial" w:eastAsia="Times New Roman" w:hAnsi="Arial" w:cs="Times New Roman"/>
      <w:bCs/>
      <w:iCs/>
      <w:lang w:val="x-none" w:eastAsia="pl-PL"/>
    </w:rPr>
  </w:style>
  <w:style w:type="character" w:styleId="Odwoaniedokomentarza">
    <w:name w:val="annotation reference"/>
    <w:basedOn w:val="Domylnaczcionkaakapitu"/>
    <w:uiPriority w:val="99"/>
    <w:semiHidden/>
    <w:unhideWhenUsed/>
    <w:rsid w:val="00F770D9"/>
    <w:rPr>
      <w:sz w:val="16"/>
      <w:szCs w:val="16"/>
    </w:rPr>
  </w:style>
  <w:style w:type="paragraph" w:styleId="Tekstkomentarza">
    <w:name w:val="annotation text"/>
    <w:basedOn w:val="Normalny"/>
    <w:link w:val="TekstkomentarzaZnak"/>
    <w:uiPriority w:val="99"/>
    <w:semiHidden/>
    <w:unhideWhenUsed/>
    <w:rsid w:val="00F770D9"/>
    <w:rPr>
      <w:rFonts w:asciiTheme="minorHAnsi" w:eastAsiaTheme="minorHAnsi" w:hAnsiTheme="minorHAnsi" w:cstheme="minorBidi"/>
      <w:sz w:val="20"/>
      <w:szCs w:val="20"/>
      <w:lang w:eastAsia="en-US"/>
    </w:rPr>
  </w:style>
  <w:style w:type="character" w:customStyle="1" w:styleId="TekstkomentarzaZnak">
    <w:name w:val="Tekst komentarza Znak"/>
    <w:basedOn w:val="Domylnaczcionkaakapitu"/>
    <w:link w:val="Tekstkomentarza"/>
    <w:uiPriority w:val="99"/>
    <w:semiHidden/>
    <w:rsid w:val="00F770D9"/>
    <w:rPr>
      <w:sz w:val="20"/>
      <w:szCs w:val="20"/>
    </w:rPr>
  </w:style>
  <w:style w:type="paragraph" w:styleId="Tematkomentarza">
    <w:name w:val="annotation subject"/>
    <w:basedOn w:val="Tekstkomentarza"/>
    <w:next w:val="Tekstkomentarza"/>
    <w:link w:val="TematkomentarzaZnak"/>
    <w:uiPriority w:val="99"/>
    <w:semiHidden/>
    <w:unhideWhenUsed/>
    <w:rsid w:val="00F770D9"/>
    <w:rPr>
      <w:b/>
      <w:bCs/>
    </w:rPr>
  </w:style>
  <w:style w:type="character" w:customStyle="1" w:styleId="TematkomentarzaZnak">
    <w:name w:val="Temat komentarza Znak"/>
    <w:basedOn w:val="TekstkomentarzaZnak"/>
    <w:link w:val="Tematkomentarza"/>
    <w:uiPriority w:val="99"/>
    <w:semiHidden/>
    <w:rsid w:val="00F770D9"/>
    <w:rPr>
      <w:b/>
      <w:bCs/>
      <w:sz w:val="20"/>
      <w:szCs w:val="20"/>
    </w:rPr>
  </w:style>
  <w:style w:type="paragraph" w:customStyle="1" w:styleId="pdq2pgselectionanchorcontainer">
    <w:name w:val="pdq2pg_selectionanchorcontainer"/>
    <w:basedOn w:val="Normalny"/>
    <w:rsid w:val="005E0456"/>
    <w:pPr>
      <w:spacing w:before="100" w:beforeAutospacing="1" w:after="100" w:afterAutospacing="1"/>
    </w:pPr>
  </w:style>
  <w:style w:type="character" w:styleId="Pogrubienie">
    <w:name w:val="Strong"/>
    <w:basedOn w:val="Domylnaczcionkaakapitu"/>
    <w:uiPriority w:val="22"/>
    <w:qFormat/>
    <w:rsid w:val="005E04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6957331">
      <w:bodyDiv w:val="1"/>
      <w:marLeft w:val="0"/>
      <w:marRight w:val="0"/>
      <w:marTop w:val="0"/>
      <w:marBottom w:val="0"/>
      <w:divBdr>
        <w:top w:val="none" w:sz="0" w:space="0" w:color="auto"/>
        <w:left w:val="none" w:sz="0" w:space="0" w:color="auto"/>
        <w:bottom w:val="none" w:sz="0" w:space="0" w:color="auto"/>
        <w:right w:val="none" w:sz="0" w:space="0" w:color="auto"/>
      </w:divBdr>
      <w:divsChild>
        <w:div w:id="368340907">
          <w:marLeft w:val="0"/>
          <w:marRight w:val="0"/>
          <w:marTop w:val="0"/>
          <w:marBottom w:val="0"/>
          <w:divBdr>
            <w:top w:val="none" w:sz="0" w:space="0" w:color="auto"/>
            <w:left w:val="none" w:sz="0" w:space="0" w:color="auto"/>
            <w:bottom w:val="none" w:sz="0" w:space="0" w:color="auto"/>
            <w:right w:val="none" w:sz="0" w:space="0" w:color="auto"/>
          </w:divBdr>
          <w:divsChild>
            <w:div w:id="311908384">
              <w:marLeft w:val="0"/>
              <w:marRight w:val="0"/>
              <w:marTop w:val="0"/>
              <w:marBottom w:val="0"/>
              <w:divBdr>
                <w:top w:val="none" w:sz="0" w:space="0" w:color="auto"/>
                <w:left w:val="none" w:sz="0" w:space="0" w:color="auto"/>
                <w:bottom w:val="none" w:sz="0" w:space="0" w:color="auto"/>
                <w:right w:val="none" w:sz="0" w:space="0" w:color="auto"/>
              </w:divBdr>
              <w:divsChild>
                <w:div w:id="1695307702">
                  <w:marLeft w:val="0"/>
                  <w:marRight w:val="0"/>
                  <w:marTop w:val="0"/>
                  <w:marBottom w:val="0"/>
                  <w:divBdr>
                    <w:top w:val="none" w:sz="0" w:space="0" w:color="auto"/>
                    <w:left w:val="none" w:sz="0" w:space="0" w:color="auto"/>
                    <w:bottom w:val="none" w:sz="0" w:space="0" w:color="auto"/>
                    <w:right w:val="none" w:sz="0" w:space="0" w:color="auto"/>
                  </w:divBdr>
                </w:div>
              </w:divsChild>
            </w:div>
            <w:div w:id="546453749">
              <w:marLeft w:val="0"/>
              <w:marRight w:val="0"/>
              <w:marTop w:val="0"/>
              <w:marBottom w:val="0"/>
              <w:divBdr>
                <w:top w:val="none" w:sz="0" w:space="0" w:color="auto"/>
                <w:left w:val="none" w:sz="0" w:space="0" w:color="auto"/>
                <w:bottom w:val="none" w:sz="0" w:space="0" w:color="auto"/>
                <w:right w:val="none" w:sz="0" w:space="0" w:color="auto"/>
              </w:divBdr>
              <w:divsChild>
                <w:div w:id="180076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710542">
          <w:marLeft w:val="0"/>
          <w:marRight w:val="0"/>
          <w:marTop w:val="0"/>
          <w:marBottom w:val="0"/>
          <w:divBdr>
            <w:top w:val="none" w:sz="0" w:space="0" w:color="auto"/>
            <w:left w:val="none" w:sz="0" w:space="0" w:color="auto"/>
            <w:bottom w:val="none" w:sz="0" w:space="0" w:color="auto"/>
            <w:right w:val="none" w:sz="0" w:space="0" w:color="auto"/>
          </w:divBdr>
          <w:divsChild>
            <w:div w:id="726997982">
              <w:marLeft w:val="0"/>
              <w:marRight w:val="0"/>
              <w:marTop w:val="0"/>
              <w:marBottom w:val="0"/>
              <w:divBdr>
                <w:top w:val="none" w:sz="0" w:space="0" w:color="auto"/>
                <w:left w:val="none" w:sz="0" w:space="0" w:color="auto"/>
                <w:bottom w:val="none" w:sz="0" w:space="0" w:color="auto"/>
                <w:right w:val="none" w:sz="0" w:space="0" w:color="auto"/>
              </w:divBdr>
              <w:divsChild>
                <w:div w:id="161892708">
                  <w:marLeft w:val="0"/>
                  <w:marRight w:val="0"/>
                  <w:marTop w:val="0"/>
                  <w:marBottom w:val="0"/>
                  <w:divBdr>
                    <w:top w:val="none" w:sz="0" w:space="0" w:color="auto"/>
                    <w:left w:val="none" w:sz="0" w:space="0" w:color="auto"/>
                    <w:bottom w:val="none" w:sz="0" w:space="0" w:color="auto"/>
                    <w:right w:val="none" w:sz="0" w:space="0" w:color="auto"/>
                  </w:divBdr>
                </w:div>
              </w:divsChild>
            </w:div>
            <w:div w:id="1993440965">
              <w:marLeft w:val="0"/>
              <w:marRight w:val="0"/>
              <w:marTop w:val="0"/>
              <w:marBottom w:val="0"/>
              <w:divBdr>
                <w:top w:val="none" w:sz="0" w:space="0" w:color="auto"/>
                <w:left w:val="none" w:sz="0" w:space="0" w:color="auto"/>
                <w:bottom w:val="none" w:sz="0" w:space="0" w:color="auto"/>
                <w:right w:val="none" w:sz="0" w:space="0" w:color="auto"/>
              </w:divBdr>
              <w:divsChild>
                <w:div w:id="60065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429649">
          <w:marLeft w:val="0"/>
          <w:marRight w:val="0"/>
          <w:marTop w:val="0"/>
          <w:marBottom w:val="0"/>
          <w:divBdr>
            <w:top w:val="none" w:sz="0" w:space="0" w:color="auto"/>
            <w:left w:val="none" w:sz="0" w:space="0" w:color="auto"/>
            <w:bottom w:val="none" w:sz="0" w:space="0" w:color="auto"/>
            <w:right w:val="none" w:sz="0" w:space="0" w:color="auto"/>
          </w:divBdr>
          <w:divsChild>
            <w:div w:id="1484615579">
              <w:marLeft w:val="0"/>
              <w:marRight w:val="0"/>
              <w:marTop w:val="0"/>
              <w:marBottom w:val="0"/>
              <w:divBdr>
                <w:top w:val="none" w:sz="0" w:space="0" w:color="auto"/>
                <w:left w:val="none" w:sz="0" w:space="0" w:color="auto"/>
                <w:bottom w:val="none" w:sz="0" w:space="0" w:color="auto"/>
                <w:right w:val="none" w:sz="0" w:space="0" w:color="auto"/>
              </w:divBdr>
              <w:divsChild>
                <w:div w:id="1102069380">
                  <w:marLeft w:val="0"/>
                  <w:marRight w:val="0"/>
                  <w:marTop w:val="0"/>
                  <w:marBottom w:val="0"/>
                  <w:divBdr>
                    <w:top w:val="none" w:sz="0" w:space="0" w:color="auto"/>
                    <w:left w:val="none" w:sz="0" w:space="0" w:color="auto"/>
                    <w:bottom w:val="none" w:sz="0" w:space="0" w:color="auto"/>
                    <w:right w:val="none" w:sz="0" w:space="0" w:color="auto"/>
                  </w:divBdr>
                </w:div>
              </w:divsChild>
            </w:div>
            <w:div w:id="1658420695">
              <w:marLeft w:val="0"/>
              <w:marRight w:val="0"/>
              <w:marTop w:val="0"/>
              <w:marBottom w:val="0"/>
              <w:divBdr>
                <w:top w:val="none" w:sz="0" w:space="0" w:color="auto"/>
                <w:left w:val="none" w:sz="0" w:space="0" w:color="auto"/>
                <w:bottom w:val="none" w:sz="0" w:space="0" w:color="auto"/>
                <w:right w:val="none" w:sz="0" w:space="0" w:color="auto"/>
              </w:divBdr>
              <w:divsChild>
                <w:div w:id="84112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379154">
          <w:marLeft w:val="0"/>
          <w:marRight w:val="0"/>
          <w:marTop w:val="0"/>
          <w:marBottom w:val="0"/>
          <w:divBdr>
            <w:top w:val="none" w:sz="0" w:space="0" w:color="auto"/>
            <w:left w:val="none" w:sz="0" w:space="0" w:color="auto"/>
            <w:bottom w:val="none" w:sz="0" w:space="0" w:color="auto"/>
            <w:right w:val="none" w:sz="0" w:space="0" w:color="auto"/>
          </w:divBdr>
          <w:divsChild>
            <w:div w:id="786237530">
              <w:marLeft w:val="0"/>
              <w:marRight w:val="0"/>
              <w:marTop w:val="0"/>
              <w:marBottom w:val="0"/>
              <w:divBdr>
                <w:top w:val="none" w:sz="0" w:space="0" w:color="auto"/>
                <w:left w:val="none" w:sz="0" w:space="0" w:color="auto"/>
                <w:bottom w:val="none" w:sz="0" w:space="0" w:color="auto"/>
                <w:right w:val="none" w:sz="0" w:space="0" w:color="auto"/>
              </w:divBdr>
              <w:divsChild>
                <w:div w:id="2023700165">
                  <w:marLeft w:val="0"/>
                  <w:marRight w:val="0"/>
                  <w:marTop w:val="0"/>
                  <w:marBottom w:val="0"/>
                  <w:divBdr>
                    <w:top w:val="none" w:sz="0" w:space="0" w:color="auto"/>
                    <w:left w:val="none" w:sz="0" w:space="0" w:color="auto"/>
                    <w:bottom w:val="none" w:sz="0" w:space="0" w:color="auto"/>
                    <w:right w:val="none" w:sz="0" w:space="0" w:color="auto"/>
                  </w:divBdr>
                </w:div>
              </w:divsChild>
            </w:div>
            <w:div w:id="1035274484">
              <w:marLeft w:val="0"/>
              <w:marRight w:val="0"/>
              <w:marTop w:val="0"/>
              <w:marBottom w:val="0"/>
              <w:divBdr>
                <w:top w:val="none" w:sz="0" w:space="0" w:color="auto"/>
                <w:left w:val="none" w:sz="0" w:space="0" w:color="auto"/>
                <w:bottom w:val="none" w:sz="0" w:space="0" w:color="auto"/>
                <w:right w:val="none" w:sz="0" w:space="0" w:color="auto"/>
              </w:divBdr>
              <w:divsChild>
                <w:div w:id="209585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209361">
          <w:marLeft w:val="0"/>
          <w:marRight w:val="0"/>
          <w:marTop w:val="0"/>
          <w:marBottom w:val="0"/>
          <w:divBdr>
            <w:top w:val="none" w:sz="0" w:space="0" w:color="auto"/>
            <w:left w:val="none" w:sz="0" w:space="0" w:color="auto"/>
            <w:bottom w:val="none" w:sz="0" w:space="0" w:color="auto"/>
            <w:right w:val="none" w:sz="0" w:space="0" w:color="auto"/>
          </w:divBdr>
          <w:divsChild>
            <w:div w:id="1835298391">
              <w:marLeft w:val="0"/>
              <w:marRight w:val="0"/>
              <w:marTop w:val="0"/>
              <w:marBottom w:val="0"/>
              <w:divBdr>
                <w:top w:val="none" w:sz="0" w:space="0" w:color="auto"/>
                <w:left w:val="none" w:sz="0" w:space="0" w:color="auto"/>
                <w:bottom w:val="none" w:sz="0" w:space="0" w:color="auto"/>
                <w:right w:val="none" w:sz="0" w:space="0" w:color="auto"/>
              </w:divBdr>
              <w:divsChild>
                <w:div w:id="566651023">
                  <w:marLeft w:val="0"/>
                  <w:marRight w:val="0"/>
                  <w:marTop w:val="0"/>
                  <w:marBottom w:val="0"/>
                  <w:divBdr>
                    <w:top w:val="none" w:sz="0" w:space="0" w:color="auto"/>
                    <w:left w:val="none" w:sz="0" w:space="0" w:color="auto"/>
                    <w:bottom w:val="none" w:sz="0" w:space="0" w:color="auto"/>
                    <w:right w:val="none" w:sz="0" w:space="0" w:color="auto"/>
                  </w:divBdr>
                </w:div>
              </w:divsChild>
            </w:div>
            <w:div w:id="1792897686">
              <w:marLeft w:val="0"/>
              <w:marRight w:val="0"/>
              <w:marTop w:val="0"/>
              <w:marBottom w:val="0"/>
              <w:divBdr>
                <w:top w:val="none" w:sz="0" w:space="0" w:color="auto"/>
                <w:left w:val="none" w:sz="0" w:space="0" w:color="auto"/>
                <w:bottom w:val="none" w:sz="0" w:space="0" w:color="auto"/>
                <w:right w:val="none" w:sz="0" w:space="0" w:color="auto"/>
              </w:divBdr>
              <w:divsChild>
                <w:div w:id="71507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40239">
          <w:marLeft w:val="0"/>
          <w:marRight w:val="0"/>
          <w:marTop w:val="0"/>
          <w:marBottom w:val="0"/>
          <w:divBdr>
            <w:top w:val="none" w:sz="0" w:space="0" w:color="auto"/>
            <w:left w:val="none" w:sz="0" w:space="0" w:color="auto"/>
            <w:bottom w:val="none" w:sz="0" w:space="0" w:color="auto"/>
            <w:right w:val="none" w:sz="0" w:space="0" w:color="auto"/>
          </w:divBdr>
          <w:divsChild>
            <w:div w:id="1668172719">
              <w:marLeft w:val="0"/>
              <w:marRight w:val="0"/>
              <w:marTop w:val="0"/>
              <w:marBottom w:val="0"/>
              <w:divBdr>
                <w:top w:val="none" w:sz="0" w:space="0" w:color="auto"/>
                <w:left w:val="none" w:sz="0" w:space="0" w:color="auto"/>
                <w:bottom w:val="none" w:sz="0" w:space="0" w:color="auto"/>
                <w:right w:val="none" w:sz="0" w:space="0" w:color="auto"/>
              </w:divBdr>
              <w:divsChild>
                <w:div w:id="1354260145">
                  <w:marLeft w:val="0"/>
                  <w:marRight w:val="0"/>
                  <w:marTop w:val="0"/>
                  <w:marBottom w:val="0"/>
                  <w:divBdr>
                    <w:top w:val="none" w:sz="0" w:space="0" w:color="auto"/>
                    <w:left w:val="none" w:sz="0" w:space="0" w:color="auto"/>
                    <w:bottom w:val="none" w:sz="0" w:space="0" w:color="auto"/>
                    <w:right w:val="none" w:sz="0" w:space="0" w:color="auto"/>
                  </w:divBdr>
                </w:div>
              </w:divsChild>
            </w:div>
            <w:div w:id="897470664">
              <w:marLeft w:val="0"/>
              <w:marRight w:val="0"/>
              <w:marTop w:val="0"/>
              <w:marBottom w:val="0"/>
              <w:divBdr>
                <w:top w:val="none" w:sz="0" w:space="0" w:color="auto"/>
                <w:left w:val="none" w:sz="0" w:space="0" w:color="auto"/>
                <w:bottom w:val="none" w:sz="0" w:space="0" w:color="auto"/>
                <w:right w:val="none" w:sz="0" w:space="0" w:color="auto"/>
              </w:divBdr>
              <w:divsChild>
                <w:div w:id="17407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578296">
          <w:marLeft w:val="0"/>
          <w:marRight w:val="0"/>
          <w:marTop w:val="0"/>
          <w:marBottom w:val="0"/>
          <w:divBdr>
            <w:top w:val="none" w:sz="0" w:space="0" w:color="auto"/>
            <w:left w:val="none" w:sz="0" w:space="0" w:color="auto"/>
            <w:bottom w:val="none" w:sz="0" w:space="0" w:color="auto"/>
            <w:right w:val="none" w:sz="0" w:space="0" w:color="auto"/>
          </w:divBdr>
          <w:divsChild>
            <w:div w:id="1422871846">
              <w:marLeft w:val="0"/>
              <w:marRight w:val="0"/>
              <w:marTop w:val="0"/>
              <w:marBottom w:val="0"/>
              <w:divBdr>
                <w:top w:val="none" w:sz="0" w:space="0" w:color="auto"/>
                <w:left w:val="none" w:sz="0" w:space="0" w:color="auto"/>
                <w:bottom w:val="none" w:sz="0" w:space="0" w:color="auto"/>
                <w:right w:val="none" w:sz="0" w:space="0" w:color="auto"/>
              </w:divBdr>
              <w:divsChild>
                <w:div w:id="1400864112">
                  <w:marLeft w:val="0"/>
                  <w:marRight w:val="0"/>
                  <w:marTop w:val="0"/>
                  <w:marBottom w:val="0"/>
                  <w:divBdr>
                    <w:top w:val="none" w:sz="0" w:space="0" w:color="auto"/>
                    <w:left w:val="none" w:sz="0" w:space="0" w:color="auto"/>
                    <w:bottom w:val="none" w:sz="0" w:space="0" w:color="auto"/>
                    <w:right w:val="none" w:sz="0" w:space="0" w:color="auto"/>
                  </w:divBdr>
                </w:div>
              </w:divsChild>
            </w:div>
            <w:div w:id="104859641">
              <w:marLeft w:val="0"/>
              <w:marRight w:val="0"/>
              <w:marTop w:val="0"/>
              <w:marBottom w:val="0"/>
              <w:divBdr>
                <w:top w:val="none" w:sz="0" w:space="0" w:color="auto"/>
                <w:left w:val="none" w:sz="0" w:space="0" w:color="auto"/>
                <w:bottom w:val="none" w:sz="0" w:space="0" w:color="auto"/>
                <w:right w:val="none" w:sz="0" w:space="0" w:color="auto"/>
              </w:divBdr>
              <w:divsChild>
                <w:div w:id="108619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242068">
          <w:marLeft w:val="0"/>
          <w:marRight w:val="0"/>
          <w:marTop w:val="0"/>
          <w:marBottom w:val="0"/>
          <w:divBdr>
            <w:top w:val="none" w:sz="0" w:space="0" w:color="auto"/>
            <w:left w:val="none" w:sz="0" w:space="0" w:color="auto"/>
            <w:bottom w:val="none" w:sz="0" w:space="0" w:color="auto"/>
            <w:right w:val="none" w:sz="0" w:space="0" w:color="auto"/>
          </w:divBdr>
          <w:divsChild>
            <w:div w:id="506991742">
              <w:marLeft w:val="0"/>
              <w:marRight w:val="0"/>
              <w:marTop w:val="0"/>
              <w:marBottom w:val="0"/>
              <w:divBdr>
                <w:top w:val="none" w:sz="0" w:space="0" w:color="auto"/>
                <w:left w:val="none" w:sz="0" w:space="0" w:color="auto"/>
                <w:bottom w:val="none" w:sz="0" w:space="0" w:color="auto"/>
                <w:right w:val="none" w:sz="0" w:space="0" w:color="auto"/>
              </w:divBdr>
              <w:divsChild>
                <w:div w:id="2021393339">
                  <w:marLeft w:val="0"/>
                  <w:marRight w:val="0"/>
                  <w:marTop w:val="0"/>
                  <w:marBottom w:val="0"/>
                  <w:divBdr>
                    <w:top w:val="none" w:sz="0" w:space="0" w:color="auto"/>
                    <w:left w:val="none" w:sz="0" w:space="0" w:color="auto"/>
                    <w:bottom w:val="none" w:sz="0" w:space="0" w:color="auto"/>
                    <w:right w:val="none" w:sz="0" w:space="0" w:color="auto"/>
                  </w:divBdr>
                </w:div>
              </w:divsChild>
            </w:div>
            <w:div w:id="560020088">
              <w:marLeft w:val="0"/>
              <w:marRight w:val="0"/>
              <w:marTop w:val="0"/>
              <w:marBottom w:val="0"/>
              <w:divBdr>
                <w:top w:val="none" w:sz="0" w:space="0" w:color="auto"/>
                <w:left w:val="none" w:sz="0" w:space="0" w:color="auto"/>
                <w:bottom w:val="none" w:sz="0" w:space="0" w:color="auto"/>
                <w:right w:val="none" w:sz="0" w:space="0" w:color="auto"/>
              </w:divBdr>
              <w:divsChild>
                <w:div w:id="118990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847536">
          <w:marLeft w:val="0"/>
          <w:marRight w:val="0"/>
          <w:marTop w:val="0"/>
          <w:marBottom w:val="0"/>
          <w:divBdr>
            <w:top w:val="none" w:sz="0" w:space="0" w:color="auto"/>
            <w:left w:val="none" w:sz="0" w:space="0" w:color="auto"/>
            <w:bottom w:val="none" w:sz="0" w:space="0" w:color="auto"/>
            <w:right w:val="none" w:sz="0" w:space="0" w:color="auto"/>
          </w:divBdr>
          <w:divsChild>
            <w:div w:id="650839481">
              <w:marLeft w:val="0"/>
              <w:marRight w:val="0"/>
              <w:marTop w:val="0"/>
              <w:marBottom w:val="0"/>
              <w:divBdr>
                <w:top w:val="none" w:sz="0" w:space="0" w:color="auto"/>
                <w:left w:val="none" w:sz="0" w:space="0" w:color="auto"/>
                <w:bottom w:val="none" w:sz="0" w:space="0" w:color="auto"/>
                <w:right w:val="none" w:sz="0" w:space="0" w:color="auto"/>
              </w:divBdr>
              <w:divsChild>
                <w:div w:id="1591884989">
                  <w:marLeft w:val="0"/>
                  <w:marRight w:val="0"/>
                  <w:marTop w:val="0"/>
                  <w:marBottom w:val="0"/>
                  <w:divBdr>
                    <w:top w:val="none" w:sz="0" w:space="0" w:color="auto"/>
                    <w:left w:val="none" w:sz="0" w:space="0" w:color="auto"/>
                    <w:bottom w:val="none" w:sz="0" w:space="0" w:color="auto"/>
                    <w:right w:val="none" w:sz="0" w:space="0" w:color="auto"/>
                  </w:divBdr>
                </w:div>
              </w:divsChild>
            </w:div>
            <w:div w:id="60375305">
              <w:marLeft w:val="0"/>
              <w:marRight w:val="0"/>
              <w:marTop w:val="0"/>
              <w:marBottom w:val="0"/>
              <w:divBdr>
                <w:top w:val="none" w:sz="0" w:space="0" w:color="auto"/>
                <w:left w:val="none" w:sz="0" w:space="0" w:color="auto"/>
                <w:bottom w:val="none" w:sz="0" w:space="0" w:color="auto"/>
                <w:right w:val="none" w:sz="0" w:space="0" w:color="auto"/>
              </w:divBdr>
              <w:divsChild>
                <w:div w:id="32389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430239">
          <w:marLeft w:val="0"/>
          <w:marRight w:val="0"/>
          <w:marTop w:val="0"/>
          <w:marBottom w:val="0"/>
          <w:divBdr>
            <w:top w:val="none" w:sz="0" w:space="0" w:color="auto"/>
            <w:left w:val="none" w:sz="0" w:space="0" w:color="auto"/>
            <w:bottom w:val="none" w:sz="0" w:space="0" w:color="auto"/>
            <w:right w:val="none" w:sz="0" w:space="0" w:color="auto"/>
          </w:divBdr>
          <w:divsChild>
            <w:div w:id="1767730128">
              <w:marLeft w:val="0"/>
              <w:marRight w:val="0"/>
              <w:marTop w:val="0"/>
              <w:marBottom w:val="0"/>
              <w:divBdr>
                <w:top w:val="none" w:sz="0" w:space="0" w:color="auto"/>
                <w:left w:val="none" w:sz="0" w:space="0" w:color="auto"/>
                <w:bottom w:val="none" w:sz="0" w:space="0" w:color="auto"/>
                <w:right w:val="none" w:sz="0" w:space="0" w:color="auto"/>
              </w:divBdr>
              <w:divsChild>
                <w:div w:id="46316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11F87-826A-4B9A-B7F4-7D29AB7B5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10</Pages>
  <Words>4090</Words>
  <Characters>24546</Characters>
  <Application>Microsoft Office Word</Application>
  <DocSecurity>0</DocSecurity>
  <Lines>204</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Spławska</dc:creator>
  <cp:keywords/>
  <dc:description/>
  <cp:lastModifiedBy>Beata Dziurla</cp:lastModifiedBy>
  <cp:revision>8</cp:revision>
  <cp:lastPrinted>2026-09-11T09:27:00Z</cp:lastPrinted>
  <dcterms:created xsi:type="dcterms:W3CDTF">2026-09-10T08:58:00Z</dcterms:created>
  <dcterms:modified xsi:type="dcterms:W3CDTF">2026-09-11T09:53:00Z</dcterms:modified>
</cp:coreProperties>
</file>